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421" w:rsidRPr="00A363F8" w:rsidRDefault="00D8578E" w:rsidP="00E5465B">
      <w:pPr>
        <w:spacing w:after="0"/>
        <w:jc w:val="center"/>
        <w:rPr>
          <w:rFonts w:ascii="Times New Roman" w:hAnsi="Times New Roman"/>
          <w:b/>
          <w:sz w:val="36"/>
        </w:rPr>
      </w:pPr>
      <w:bookmarkStart w:id="0" w:name="_GoBack"/>
      <w:bookmarkEnd w:id="0"/>
      <w:r w:rsidRPr="00A363F8">
        <w:rPr>
          <w:rFonts w:ascii="Times New Roman" w:hAnsi="Times New Roman"/>
          <w:b/>
          <w:sz w:val="36"/>
        </w:rPr>
        <w:t>PETUNJUK PELAKSANAAN</w:t>
      </w:r>
    </w:p>
    <w:p w:rsidR="00E5465B" w:rsidRPr="00A363F8" w:rsidRDefault="00D8578E" w:rsidP="00E5465B">
      <w:pPr>
        <w:spacing w:after="0"/>
        <w:jc w:val="center"/>
        <w:rPr>
          <w:rFonts w:ascii="Times New Roman" w:hAnsi="Times New Roman"/>
          <w:b/>
          <w:sz w:val="36"/>
        </w:rPr>
      </w:pPr>
      <w:r w:rsidRPr="00A363F8">
        <w:rPr>
          <w:rFonts w:ascii="Times New Roman" w:hAnsi="Times New Roman"/>
          <w:b/>
          <w:sz w:val="36"/>
        </w:rPr>
        <w:t>LOMBA HKN 5</w:t>
      </w:r>
      <w:r w:rsidRPr="00A363F8">
        <w:rPr>
          <w:rFonts w:ascii="Times New Roman" w:hAnsi="Times New Roman"/>
          <w:b/>
          <w:sz w:val="36"/>
          <w:lang w:val="id-ID"/>
        </w:rPr>
        <w:t>6</w:t>
      </w:r>
      <w:r w:rsidRPr="00A363F8">
        <w:rPr>
          <w:rFonts w:ascii="Times New Roman" w:hAnsi="Times New Roman"/>
          <w:b/>
          <w:sz w:val="36"/>
        </w:rPr>
        <w:t xml:space="preserve"> </w:t>
      </w:r>
    </w:p>
    <w:p w:rsidR="00ED3421" w:rsidRPr="00A363F8" w:rsidRDefault="00D8578E" w:rsidP="00E5465B">
      <w:pPr>
        <w:spacing w:after="0"/>
        <w:jc w:val="center"/>
        <w:rPr>
          <w:rFonts w:ascii="Times New Roman" w:hAnsi="Times New Roman"/>
          <w:b/>
          <w:sz w:val="36"/>
          <w:lang w:val="id-ID"/>
        </w:rPr>
      </w:pPr>
      <w:r w:rsidRPr="00A363F8">
        <w:rPr>
          <w:rFonts w:ascii="Times New Roman" w:hAnsi="Times New Roman"/>
          <w:b/>
          <w:sz w:val="36"/>
          <w:lang w:val="id-ID"/>
        </w:rPr>
        <w:t xml:space="preserve">VIDEO LAYANAN KESEHATAN </w:t>
      </w:r>
    </w:p>
    <w:p w:rsidR="00ED3421" w:rsidRPr="00A363F8" w:rsidRDefault="00ED3421">
      <w:pPr>
        <w:jc w:val="center"/>
        <w:rPr>
          <w:rFonts w:ascii="Times New Roman" w:hAnsi="Times New Roman"/>
          <w:b/>
          <w:sz w:val="36"/>
        </w:rPr>
      </w:pPr>
    </w:p>
    <w:p w:rsidR="00ED3421" w:rsidRPr="00A363F8" w:rsidRDefault="00D8578E">
      <w:pPr>
        <w:jc w:val="center"/>
        <w:rPr>
          <w:rFonts w:ascii="Times New Roman" w:hAnsi="Times New Roman"/>
          <w:b/>
          <w:sz w:val="36"/>
          <w:lang w:val="id-ID"/>
        </w:rPr>
      </w:pPr>
      <w:r w:rsidRPr="00A363F8">
        <w:rPr>
          <w:rFonts w:ascii="Times New Roman" w:hAnsi="Times New Roman"/>
          <w:b/>
          <w:sz w:val="36"/>
        </w:rPr>
        <w:t>BADAN EKSEKUTIF MAHASISWA (BEM) TAHUN 20</w:t>
      </w:r>
      <w:r w:rsidRPr="00A363F8">
        <w:rPr>
          <w:rFonts w:ascii="Times New Roman" w:hAnsi="Times New Roman"/>
          <w:b/>
          <w:sz w:val="36"/>
          <w:lang w:val="id-ID"/>
        </w:rPr>
        <w:t>20</w:t>
      </w:r>
    </w:p>
    <w:p w:rsidR="00ED3421" w:rsidRPr="00A363F8" w:rsidRDefault="00ED3421">
      <w:pPr>
        <w:jc w:val="center"/>
        <w:rPr>
          <w:rFonts w:ascii="Times New Roman" w:hAnsi="Times New Roman"/>
          <w:b/>
          <w:sz w:val="32"/>
        </w:rPr>
      </w:pPr>
    </w:p>
    <w:p w:rsidR="00ED3421" w:rsidRPr="00A363F8" w:rsidRDefault="00D8578E">
      <w:pPr>
        <w:jc w:val="center"/>
        <w:rPr>
          <w:rFonts w:ascii="Times New Roman" w:hAnsi="Times New Roman"/>
          <w:b/>
          <w:sz w:val="32"/>
        </w:rPr>
      </w:pPr>
      <w:r w:rsidRPr="00A363F8">
        <w:rPr>
          <w:rFonts w:ascii="Times New Roman" w:hAnsi="Times New Roman"/>
          <w:b/>
          <w:noProof/>
          <w:sz w:val="32"/>
        </w:rPr>
        <w:drawing>
          <wp:inline distT="0" distB="0" distL="0" distR="0" wp14:anchorId="604DFD70" wp14:editId="2B008BFA">
            <wp:extent cx="2181225" cy="21812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21" w:rsidRPr="00A363F8" w:rsidRDefault="00D8578E">
      <w:pPr>
        <w:jc w:val="center"/>
        <w:rPr>
          <w:rFonts w:ascii="Times New Roman" w:hAnsi="Times New Roman"/>
          <w:b/>
          <w:sz w:val="32"/>
        </w:rPr>
      </w:pPr>
      <w:r w:rsidRPr="00A363F8">
        <w:rPr>
          <w:rFonts w:ascii="Times New Roman" w:hAnsi="Times New Roman"/>
          <w:b/>
          <w:noProof/>
          <w:sz w:val="32"/>
        </w:rPr>
        <w:drawing>
          <wp:inline distT="0" distB="0" distL="0" distR="0" wp14:anchorId="4F06CAF0" wp14:editId="52A44037">
            <wp:extent cx="2129155" cy="212915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421" w:rsidRPr="00A363F8" w:rsidRDefault="00ED3421" w:rsidP="00E5465B">
      <w:pPr>
        <w:spacing w:after="0"/>
        <w:jc w:val="center"/>
        <w:rPr>
          <w:rFonts w:ascii="Times New Roman" w:hAnsi="Times New Roman"/>
          <w:b/>
          <w:sz w:val="32"/>
        </w:rPr>
      </w:pPr>
    </w:p>
    <w:p w:rsidR="00ED3421" w:rsidRPr="00A363F8" w:rsidRDefault="00D8578E" w:rsidP="00E5465B">
      <w:pPr>
        <w:spacing w:after="0"/>
        <w:jc w:val="center"/>
        <w:rPr>
          <w:rFonts w:ascii="Times New Roman" w:hAnsi="Times New Roman"/>
          <w:b/>
          <w:sz w:val="32"/>
        </w:rPr>
      </w:pPr>
      <w:r w:rsidRPr="00A363F8">
        <w:rPr>
          <w:rFonts w:ascii="Times New Roman" w:hAnsi="Times New Roman"/>
          <w:b/>
          <w:sz w:val="32"/>
        </w:rPr>
        <w:t>BADAN EKSEKUTIF MAHASISWA</w:t>
      </w:r>
    </w:p>
    <w:p w:rsidR="00ED3421" w:rsidRPr="00A363F8" w:rsidRDefault="00D8578E" w:rsidP="00E5465B">
      <w:pPr>
        <w:spacing w:after="0"/>
        <w:jc w:val="center"/>
        <w:rPr>
          <w:rFonts w:ascii="Times New Roman" w:hAnsi="Times New Roman"/>
          <w:b/>
          <w:sz w:val="32"/>
        </w:rPr>
      </w:pPr>
      <w:r w:rsidRPr="00A363F8">
        <w:rPr>
          <w:rFonts w:ascii="Times New Roman" w:hAnsi="Times New Roman"/>
          <w:b/>
          <w:sz w:val="32"/>
        </w:rPr>
        <w:t>POLTEKKES KEMENKES</w:t>
      </w:r>
    </w:p>
    <w:p w:rsidR="00ED3421" w:rsidRPr="00A363F8" w:rsidRDefault="00D8578E" w:rsidP="00E5465B">
      <w:pPr>
        <w:spacing w:after="0"/>
        <w:jc w:val="center"/>
        <w:rPr>
          <w:rFonts w:ascii="Times New Roman" w:hAnsi="Times New Roman"/>
          <w:b/>
          <w:sz w:val="32"/>
        </w:rPr>
      </w:pPr>
      <w:r w:rsidRPr="00A363F8">
        <w:rPr>
          <w:rFonts w:ascii="Times New Roman" w:hAnsi="Times New Roman"/>
          <w:b/>
          <w:sz w:val="32"/>
        </w:rPr>
        <w:t>BANJARMASIN</w:t>
      </w:r>
    </w:p>
    <w:p w:rsidR="00ED3421" w:rsidRPr="00A363F8" w:rsidRDefault="00D8578E" w:rsidP="00E5465B">
      <w:pPr>
        <w:spacing w:after="0"/>
        <w:jc w:val="center"/>
        <w:rPr>
          <w:rFonts w:ascii="Times New Roman" w:hAnsi="Times New Roman"/>
          <w:b/>
          <w:sz w:val="32"/>
          <w:lang w:val="id-ID"/>
        </w:rPr>
      </w:pPr>
      <w:r w:rsidRPr="00A363F8">
        <w:rPr>
          <w:rFonts w:ascii="Times New Roman" w:hAnsi="Times New Roman"/>
          <w:b/>
          <w:sz w:val="32"/>
        </w:rPr>
        <w:t>20</w:t>
      </w:r>
      <w:r w:rsidRPr="00A363F8">
        <w:rPr>
          <w:rFonts w:ascii="Times New Roman" w:hAnsi="Times New Roman"/>
          <w:b/>
          <w:sz w:val="32"/>
          <w:lang w:val="id-ID"/>
        </w:rPr>
        <w:t xml:space="preserve">20 </w:t>
      </w:r>
      <w:r w:rsidRPr="00A363F8">
        <w:rPr>
          <w:rFonts w:ascii="Times New Roman" w:hAnsi="Times New Roman"/>
          <w:b/>
          <w:sz w:val="32"/>
        </w:rPr>
        <w:t>/ 202</w:t>
      </w:r>
      <w:r w:rsidRPr="00A363F8">
        <w:rPr>
          <w:rFonts w:ascii="Times New Roman" w:hAnsi="Times New Roman"/>
          <w:b/>
          <w:sz w:val="32"/>
          <w:lang w:val="id-ID"/>
        </w:rPr>
        <w:t>1</w:t>
      </w:r>
    </w:p>
    <w:p w:rsidR="00ED3421" w:rsidRPr="00A363F8" w:rsidRDefault="00D8578E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A363F8">
        <w:rPr>
          <w:rFonts w:ascii="Times New Roman" w:hAnsi="Times New Roman"/>
          <w:b/>
          <w:sz w:val="32"/>
        </w:rPr>
        <w:br w:type="page"/>
      </w:r>
      <w:r w:rsidRPr="00A363F8">
        <w:rPr>
          <w:rFonts w:ascii="Times New Roman" w:hAnsi="Times New Roman"/>
          <w:b/>
          <w:sz w:val="24"/>
          <w:szCs w:val="24"/>
          <w:lang w:val="id-ID"/>
        </w:rPr>
        <w:lastRenderedPageBreak/>
        <w:t>TATA TERTIB L</w:t>
      </w:r>
      <w:r w:rsidRPr="00A363F8">
        <w:rPr>
          <w:rFonts w:ascii="Times New Roman" w:hAnsi="Times New Roman"/>
          <w:b/>
          <w:sz w:val="24"/>
          <w:szCs w:val="24"/>
        </w:rPr>
        <w:t>OMBA HKN 5</w:t>
      </w:r>
      <w:r w:rsidRPr="00A363F8">
        <w:rPr>
          <w:rFonts w:ascii="Times New Roman" w:hAnsi="Times New Roman"/>
          <w:b/>
          <w:sz w:val="24"/>
          <w:szCs w:val="24"/>
          <w:lang w:val="id-ID"/>
        </w:rPr>
        <w:t>6</w:t>
      </w:r>
      <w:r w:rsidRPr="00A363F8">
        <w:rPr>
          <w:rFonts w:ascii="Times New Roman" w:hAnsi="Times New Roman"/>
          <w:b/>
          <w:sz w:val="24"/>
          <w:szCs w:val="24"/>
        </w:rPr>
        <w:t xml:space="preserve"> </w:t>
      </w:r>
      <w:r w:rsidRPr="00A363F8">
        <w:rPr>
          <w:rFonts w:ascii="Times New Roman" w:hAnsi="Times New Roman"/>
          <w:b/>
          <w:sz w:val="24"/>
          <w:szCs w:val="24"/>
          <w:lang w:val="id-ID"/>
        </w:rPr>
        <w:t>VIDEO LAYANAN KESEHATAN</w:t>
      </w:r>
    </w:p>
    <w:p w:rsidR="00ED3421" w:rsidRPr="00A363F8" w:rsidRDefault="00D8578E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A363F8">
        <w:rPr>
          <w:rFonts w:ascii="Times New Roman" w:hAnsi="Times New Roman"/>
          <w:b/>
          <w:sz w:val="24"/>
          <w:szCs w:val="24"/>
          <w:lang w:val="id-ID"/>
        </w:rPr>
        <w:t>BADAN EKSEKUTIF MAHASISWA (BEM)</w:t>
      </w:r>
    </w:p>
    <w:p w:rsidR="00ED3421" w:rsidRPr="00A363F8" w:rsidRDefault="00D8578E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A363F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404E75" wp14:editId="780E9520">
                <wp:simplePos x="0" y="0"/>
                <wp:positionH relativeFrom="column">
                  <wp:posOffset>-9525</wp:posOffset>
                </wp:positionH>
                <wp:positionV relativeFrom="paragraph">
                  <wp:posOffset>32385</wp:posOffset>
                </wp:positionV>
                <wp:extent cx="6048375" cy="0"/>
                <wp:effectExtent l="0" t="38100" r="28575" b="19050"/>
                <wp:wrapNone/>
                <wp:docPr id="4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Line 5" o:spid="_x0000_s1026" o:spt="20" style="position:absolute;left:0pt;margin-left:-0.75pt;margin-top:2.55pt;height:0pt;width:476.25pt;z-index:251657216;mso-width-relative:page;mso-height-relative:page;" filled="f" stroked="t" coordsize="21600,21600" o:gfxdata="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Boc7K10QAAAAYBAAAPAAAAAAAAAAEAIAAAACIAAABk&#10;cnMvZG93bnJldi54bWxQSwECFAAUAAAACACHTuJAGGA+iJsBAAArAwAADgAAAAAAAAABACAAAAAg&#10;AQAAZHJzL2Uyb0RvYy54bWxQSwUGAAAAAAYABgBZAQAALQUAAAAA&#10;">
                <v:fill on="f" focussize="0,0"/>
                <v:stroke weight="6pt" color="#000000" linestyle="thickBetweenThin" joinstyle="round"/>
                <v:imagedata o:title=""/>
                <o:lock v:ext="edit" aspectratio="f"/>
              </v:line>
            </w:pict>
          </mc:Fallback>
        </mc:AlternateContent>
      </w:r>
    </w:p>
    <w:p w:rsidR="00ED3421" w:rsidRPr="00A363F8" w:rsidRDefault="00D8578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A363F8">
        <w:rPr>
          <w:rFonts w:ascii="Times New Roman" w:hAnsi="Times New Roman"/>
          <w:sz w:val="24"/>
          <w:szCs w:val="24"/>
          <w:lang w:val="id-ID"/>
        </w:rPr>
        <w:t xml:space="preserve">Peserta adalah </w:t>
      </w:r>
      <w:proofErr w:type="spellStart"/>
      <w:r w:rsidRPr="00A363F8">
        <w:rPr>
          <w:rFonts w:ascii="Times New Roman" w:hAnsi="Times New Roman"/>
          <w:sz w:val="24"/>
          <w:szCs w:val="24"/>
        </w:rPr>
        <w:t>seluruh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r w:rsidRPr="00A363F8">
        <w:rPr>
          <w:rFonts w:ascii="Times New Roman" w:hAnsi="Times New Roman"/>
          <w:sz w:val="24"/>
          <w:szCs w:val="24"/>
          <w:lang w:val="id-ID"/>
        </w:rPr>
        <w:t>Mahasiswa</w:t>
      </w:r>
      <w:r w:rsidR="00E5465B" w:rsidRPr="00A363F8">
        <w:rPr>
          <w:rFonts w:ascii="Times New Roman" w:hAnsi="Times New Roman"/>
          <w:sz w:val="24"/>
          <w:szCs w:val="24"/>
        </w:rPr>
        <w:t>/i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aktif</w:t>
      </w:r>
      <w:proofErr w:type="spellEnd"/>
      <w:r w:rsidRPr="00A363F8">
        <w:rPr>
          <w:rFonts w:ascii="Times New Roman" w:hAnsi="Times New Roman"/>
          <w:sz w:val="24"/>
          <w:szCs w:val="24"/>
          <w:lang w:val="id-ID"/>
        </w:rPr>
        <w:t xml:space="preserve"> Politeknik Kesehatan </w:t>
      </w:r>
      <w:proofErr w:type="spellStart"/>
      <w:r w:rsidRPr="00A363F8">
        <w:rPr>
          <w:rFonts w:ascii="Times New Roman" w:hAnsi="Times New Roman"/>
          <w:sz w:val="24"/>
          <w:szCs w:val="24"/>
        </w:rPr>
        <w:t>Kementrian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Kesehatan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r w:rsidRPr="00A363F8">
        <w:rPr>
          <w:rFonts w:ascii="Times New Roman" w:hAnsi="Times New Roman"/>
          <w:sz w:val="24"/>
          <w:szCs w:val="24"/>
          <w:lang w:val="id-ID"/>
        </w:rPr>
        <w:t>Banjarmasin.</w:t>
      </w:r>
    </w:p>
    <w:p w:rsidR="00ED3421" w:rsidRPr="00A363F8" w:rsidRDefault="00D8578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Setiap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peserta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wajib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mengikuti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ketentuan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pada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setiap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lomba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363F8">
        <w:rPr>
          <w:rFonts w:ascii="Times New Roman" w:hAnsi="Times New Roman"/>
          <w:sz w:val="24"/>
          <w:szCs w:val="24"/>
        </w:rPr>
        <w:t>ada</w:t>
      </w:r>
      <w:proofErr w:type="spellEnd"/>
      <w:r w:rsidRPr="00A363F8">
        <w:rPr>
          <w:rFonts w:ascii="Times New Roman" w:hAnsi="Times New Roman"/>
          <w:sz w:val="24"/>
          <w:szCs w:val="24"/>
        </w:rPr>
        <w:t>.</w:t>
      </w:r>
    </w:p>
    <w:p w:rsidR="00ED3421" w:rsidRPr="00A363F8" w:rsidRDefault="00D8578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Keputusan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juri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bersifat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mutlak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tidak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dapat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diganggu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gugat</w:t>
      </w:r>
      <w:proofErr w:type="spellEnd"/>
      <w:r w:rsidRPr="00A363F8">
        <w:rPr>
          <w:rFonts w:ascii="Times New Roman" w:hAnsi="Times New Roman"/>
          <w:sz w:val="24"/>
          <w:szCs w:val="24"/>
        </w:rPr>
        <w:t>.</w:t>
      </w:r>
    </w:p>
    <w:p w:rsidR="00ED3421" w:rsidRPr="00A363F8" w:rsidRDefault="00D8578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A363F8">
        <w:rPr>
          <w:rFonts w:ascii="Times New Roman" w:hAnsi="Times New Roman"/>
          <w:sz w:val="24"/>
          <w:szCs w:val="24"/>
          <w:lang w:val="id-ID"/>
        </w:rPr>
        <w:t>Hal-hal yang belum tercantum dalam ketentuan tata tertib ini akan diatur kemudian.</w:t>
      </w:r>
    </w:p>
    <w:p w:rsidR="00ED3421" w:rsidRPr="00A363F8" w:rsidRDefault="00D8578E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A363F8">
        <w:rPr>
          <w:rFonts w:ascii="Times New Roman" w:hAnsi="Times New Roman"/>
          <w:sz w:val="32"/>
        </w:rPr>
        <w:br w:type="page"/>
      </w:r>
      <w:r w:rsidRPr="00A363F8">
        <w:rPr>
          <w:rFonts w:ascii="Times New Roman" w:hAnsi="Times New Roman"/>
          <w:b/>
          <w:sz w:val="28"/>
        </w:rPr>
        <w:lastRenderedPageBreak/>
        <w:t>PETUNJUK PELAKSANAAN LOMBA HKN 5</w:t>
      </w:r>
      <w:r w:rsidRPr="00A363F8">
        <w:rPr>
          <w:rFonts w:ascii="Times New Roman" w:hAnsi="Times New Roman"/>
          <w:b/>
          <w:sz w:val="28"/>
          <w:lang w:val="id-ID"/>
        </w:rPr>
        <w:t>6</w:t>
      </w:r>
    </w:p>
    <w:p w:rsidR="00ED3421" w:rsidRPr="00A363F8" w:rsidRDefault="00D8578E">
      <w:pPr>
        <w:jc w:val="center"/>
        <w:rPr>
          <w:rFonts w:ascii="Times New Roman" w:hAnsi="Times New Roman"/>
          <w:b/>
          <w:sz w:val="32"/>
          <w:lang w:val="id-ID"/>
        </w:rPr>
      </w:pPr>
      <w:r w:rsidRPr="00A363F8">
        <w:rPr>
          <w:rFonts w:ascii="Times New Roman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7BD66D" wp14:editId="43DDF06F">
                <wp:simplePos x="0" y="0"/>
                <wp:positionH relativeFrom="column">
                  <wp:posOffset>0</wp:posOffset>
                </wp:positionH>
                <wp:positionV relativeFrom="paragraph">
                  <wp:posOffset>315595</wp:posOffset>
                </wp:positionV>
                <wp:extent cx="6048375" cy="0"/>
                <wp:effectExtent l="0" t="38100" r="28575" b="19050"/>
                <wp:wrapNone/>
                <wp:docPr id="3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Line 5" o:spid="_x0000_s1026" o:spt="20" style="position:absolute;left:0pt;margin-left:0pt;margin-top:24.85pt;height:0pt;width:476.25pt;z-index:251658240;mso-width-relative:page;mso-height-relative:page;" filled="f" stroked="t" coordsize="21600,21600" o:gfxdata="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U+NyIdMAAAAGAQAADwAAAAAAAAABACAAAAAiAAAA&#10;ZHJzL2Rvd25yZXYueG1sUEsBAhQAFAAAAAgAh07iQHKR776aAQAAKwMAAA4AAAAAAAAAAQAgAAAA&#10;IgEAAGRycy9lMm9Eb2MueG1sUEsFBgAAAAAGAAYAWQEAAC4FAAAAAAAA&#10;">
                <v:fill on="f" focussize="0,0"/>
                <v:stroke weight="6pt" color="#000000" linestyle="thickBetweenThin" joinstyle="round"/>
                <v:imagedata o:title=""/>
                <o:lock v:ext="edit" aspectratio="f"/>
              </v:line>
            </w:pict>
          </mc:Fallback>
        </mc:AlternateContent>
      </w:r>
      <w:r w:rsidRPr="00A363F8">
        <w:rPr>
          <w:rFonts w:ascii="Times New Roman" w:hAnsi="Times New Roman"/>
          <w:b/>
          <w:sz w:val="28"/>
        </w:rPr>
        <w:t>BEM POLTEKKES BANJARMASIN 20</w:t>
      </w:r>
      <w:r w:rsidRPr="00A363F8">
        <w:rPr>
          <w:rFonts w:ascii="Times New Roman" w:hAnsi="Times New Roman"/>
          <w:b/>
          <w:sz w:val="28"/>
          <w:lang w:val="id-ID"/>
        </w:rPr>
        <w:t>20</w:t>
      </w:r>
    </w:p>
    <w:p w:rsidR="00ED3421" w:rsidRPr="00A363F8" w:rsidRDefault="00D8578E">
      <w:pPr>
        <w:rPr>
          <w:rFonts w:ascii="Times New Roman" w:hAnsi="Times New Roman"/>
          <w:sz w:val="24"/>
        </w:rPr>
      </w:pPr>
      <w:r w:rsidRPr="00A363F8">
        <w:rPr>
          <w:rFonts w:ascii="Times New Roman" w:hAnsi="Times New Roman"/>
          <w:sz w:val="32"/>
        </w:rPr>
        <w:t xml:space="preserve"> </w:t>
      </w:r>
    </w:p>
    <w:p w:rsidR="00ED3421" w:rsidRPr="00A363F8" w:rsidRDefault="00D8578E">
      <w:pPr>
        <w:spacing w:line="360" w:lineRule="auto"/>
        <w:jc w:val="center"/>
        <w:rPr>
          <w:rFonts w:ascii="Times New Roman" w:hAnsi="Times New Roman"/>
          <w:b/>
          <w:sz w:val="32"/>
          <w:szCs w:val="24"/>
        </w:rPr>
      </w:pPr>
      <w:r w:rsidRPr="00A363F8">
        <w:rPr>
          <w:rFonts w:ascii="Times New Roman" w:hAnsi="Times New Roman"/>
          <w:b/>
          <w:sz w:val="32"/>
          <w:szCs w:val="24"/>
        </w:rPr>
        <w:t>VIDEO LAYANAN KESEHATAN</w:t>
      </w:r>
    </w:p>
    <w:p w:rsidR="00ED3421" w:rsidRPr="00A363F8" w:rsidRDefault="00D8578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Bentuk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363F8">
        <w:rPr>
          <w:rFonts w:ascii="Times New Roman" w:hAnsi="Times New Roman"/>
          <w:sz w:val="24"/>
          <w:szCs w:val="24"/>
        </w:rPr>
        <w:t>kegiatan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D3421" w:rsidRDefault="00D8578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Pengurus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BEM </w:t>
      </w:r>
      <w:proofErr w:type="spellStart"/>
      <w:proofErr w:type="gramStart"/>
      <w:r w:rsidRPr="00A363F8">
        <w:rPr>
          <w:rFonts w:ascii="Times New Roman" w:hAnsi="Times New Roman"/>
          <w:sz w:val="24"/>
          <w:szCs w:val="24"/>
        </w:rPr>
        <w:t>akan</w:t>
      </w:r>
      <w:proofErr w:type="spellEnd"/>
      <w:proofErr w:type="gram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melakukan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promosi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terkait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lomba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A363F8">
        <w:rPr>
          <w:rFonts w:ascii="Times New Roman" w:hAnsi="Times New Roman"/>
          <w:sz w:val="24"/>
          <w:szCs w:val="24"/>
        </w:rPr>
        <w:t>layanan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kesehatan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melalui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poster </w:t>
      </w:r>
      <w:proofErr w:type="spellStart"/>
      <w:r w:rsidRPr="00A363F8">
        <w:rPr>
          <w:rFonts w:ascii="Times New Roman" w:hAnsi="Times New Roman"/>
          <w:sz w:val="24"/>
          <w:szCs w:val="24"/>
        </w:rPr>
        <w:t>lomba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363F8">
        <w:rPr>
          <w:rFonts w:ascii="Times New Roman" w:hAnsi="Times New Roman"/>
          <w:sz w:val="24"/>
          <w:szCs w:val="24"/>
        </w:rPr>
        <w:t>akan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disebar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3F8">
        <w:rPr>
          <w:rFonts w:ascii="Times New Roman" w:hAnsi="Times New Roman"/>
          <w:sz w:val="24"/>
          <w:szCs w:val="24"/>
        </w:rPr>
        <w:t>melalui</w:t>
      </w:r>
      <w:proofErr w:type="spellEnd"/>
      <w:r w:rsid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3F8">
        <w:rPr>
          <w:rFonts w:ascii="Times New Roman" w:hAnsi="Times New Roman"/>
          <w:sz w:val="24"/>
          <w:szCs w:val="24"/>
        </w:rPr>
        <w:t>akun</w:t>
      </w:r>
      <w:proofErr w:type="spellEnd"/>
      <w:r w:rsidR="00A363F8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="00A363F8">
        <w:rPr>
          <w:rFonts w:ascii="Times New Roman" w:hAnsi="Times New Roman"/>
          <w:sz w:val="24"/>
          <w:szCs w:val="24"/>
        </w:rPr>
        <w:t>sosial</w:t>
      </w:r>
      <w:proofErr w:type="spellEnd"/>
      <w:r w:rsidR="00A363F8">
        <w:rPr>
          <w:rFonts w:ascii="Times New Roman" w:hAnsi="Times New Roman"/>
          <w:sz w:val="24"/>
          <w:szCs w:val="24"/>
        </w:rPr>
        <w:t xml:space="preserve"> BEM, </w:t>
      </w:r>
      <w:proofErr w:type="spellStart"/>
      <w:r w:rsidR="00A363F8">
        <w:rPr>
          <w:rFonts w:ascii="Times New Roman" w:hAnsi="Times New Roman"/>
          <w:sz w:val="24"/>
          <w:szCs w:val="24"/>
        </w:rPr>
        <w:t>Mahasiswa</w:t>
      </w:r>
      <w:proofErr w:type="spellEnd"/>
      <w:r w:rsidR="00A363F8">
        <w:rPr>
          <w:rFonts w:ascii="Times New Roman" w:hAnsi="Times New Roman"/>
          <w:sz w:val="24"/>
          <w:szCs w:val="24"/>
        </w:rPr>
        <w:t>/i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r w:rsidRPr="00A363F8">
        <w:rPr>
          <w:rFonts w:ascii="Times New Roman" w:hAnsi="Times New Roman"/>
          <w:sz w:val="24"/>
          <w:szCs w:val="24"/>
          <w:lang w:val="id-ID"/>
        </w:rPr>
        <w:t>di wajibkan untuk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mengikuti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lomba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r w:rsidRPr="00A363F8">
        <w:rPr>
          <w:rFonts w:ascii="Times New Roman" w:hAnsi="Times New Roman"/>
          <w:sz w:val="24"/>
          <w:szCs w:val="24"/>
          <w:lang w:val="id-ID"/>
        </w:rPr>
        <w:t>minimal 3 (tiga) video perwakilan jurusan. D</w:t>
      </w:r>
      <w:proofErr w:type="spellStart"/>
      <w:r w:rsidRPr="00A363F8">
        <w:rPr>
          <w:rFonts w:ascii="Times New Roman" w:hAnsi="Times New Roman"/>
          <w:sz w:val="24"/>
          <w:szCs w:val="24"/>
        </w:rPr>
        <w:t>apat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mempublikasikan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hasil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karyanya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berupa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A363F8">
        <w:rPr>
          <w:rFonts w:ascii="Times New Roman" w:hAnsi="Times New Roman"/>
          <w:sz w:val="24"/>
          <w:szCs w:val="24"/>
        </w:rPr>
        <w:t>dengan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durasi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r w:rsidR="00A363F8">
        <w:rPr>
          <w:rFonts w:ascii="Times New Roman" w:hAnsi="Times New Roman"/>
          <w:sz w:val="24"/>
          <w:szCs w:val="24"/>
        </w:rPr>
        <w:t xml:space="preserve">minimal </w:t>
      </w:r>
      <w:proofErr w:type="spellStart"/>
      <w:r w:rsidRPr="00A363F8">
        <w:rPr>
          <w:rFonts w:ascii="Times New Roman" w:hAnsi="Times New Roman"/>
          <w:sz w:val="24"/>
          <w:szCs w:val="24"/>
        </w:rPr>
        <w:t>satu</w:t>
      </w:r>
      <w:proofErr w:type="spellEnd"/>
      <w:r w:rsidRPr="00A363F8">
        <w:rPr>
          <w:rFonts w:ascii="Times New Roman" w:hAnsi="Times New Roman"/>
          <w:sz w:val="24"/>
          <w:szCs w:val="24"/>
          <w:lang w:val="id-ID"/>
        </w:rPr>
        <w:t xml:space="preserve"> setengah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menit</w:t>
      </w:r>
      <w:proofErr w:type="spellEnd"/>
      <w:r w:rsidRPr="00A363F8">
        <w:rPr>
          <w:rFonts w:ascii="Times New Roman" w:hAnsi="Times New Roman"/>
          <w:sz w:val="24"/>
          <w:szCs w:val="24"/>
          <w:lang w:val="id-ID"/>
        </w:rPr>
        <w:t xml:space="preserve"> dan maksimal tiga menit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melalui</w:t>
      </w:r>
      <w:proofErr w:type="spellEnd"/>
      <w:r w:rsidRPr="00A363F8">
        <w:rPr>
          <w:rFonts w:ascii="Times New Roman" w:hAnsi="Times New Roman"/>
          <w:sz w:val="24"/>
          <w:szCs w:val="24"/>
          <w:lang w:val="id-ID"/>
        </w:rPr>
        <w:t xml:space="preserve"> IGTV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akun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instagram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HMJ </w:t>
      </w:r>
      <w:proofErr w:type="spellStart"/>
      <w:r w:rsidRPr="00A363F8">
        <w:rPr>
          <w:rFonts w:ascii="Times New Roman" w:hAnsi="Times New Roman"/>
          <w:sz w:val="24"/>
          <w:szCs w:val="24"/>
        </w:rPr>
        <w:t>Jursuan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dengan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ketentuan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363F8">
        <w:rPr>
          <w:rFonts w:ascii="Times New Roman" w:hAnsi="Times New Roman"/>
          <w:sz w:val="24"/>
          <w:szCs w:val="24"/>
        </w:rPr>
        <w:t>berlaku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. </w:t>
      </w:r>
    </w:p>
    <w:p w:rsidR="007F543F" w:rsidRPr="00A363F8" w:rsidRDefault="007F543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3421" w:rsidRPr="00A363F8" w:rsidRDefault="00D8578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363F8">
        <w:rPr>
          <w:rFonts w:ascii="Times New Roman" w:hAnsi="Times New Roman"/>
          <w:b/>
          <w:sz w:val="24"/>
          <w:szCs w:val="24"/>
        </w:rPr>
        <w:t>Ketentuan</w:t>
      </w:r>
      <w:proofErr w:type="spellEnd"/>
      <w:r w:rsidRPr="00A363F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b/>
          <w:sz w:val="24"/>
          <w:szCs w:val="24"/>
        </w:rPr>
        <w:t>Umum</w:t>
      </w:r>
      <w:proofErr w:type="spellEnd"/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Peserta</w:t>
      </w:r>
      <w:proofErr w:type="spellEnd"/>
    </w:p>
    <w:p w:rsidR="00ED3421" w:rsidRPr="00A363F8" w:rsidRDefault="00D8578E" w:rsidP="00A363F8">
      <w:pPr>
        <w:pStyle w:val="ListParagraph1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A363F8">
        <w:rPr>
          <w:rFonts w:ascii="Times New Roman" w:hAnsi="Times New Roman"/>
          <w:sz w:val="24"/>
        </w:rPr>
        <w:t>J</w:t>
      </w:r>
      <w:r w:rsidRPr="00A363F8">
        <w:rPr>
          <w:rFonts w:ascii="Times New Roman" w:hAnsi="Times New Roman"/>
          <w:sz w:val="24"/>
          <w:szCs w:val="24"/>
        </w:rPr>
        <w:t>urusan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363F8">
        <w:rPr>
          <w:rFonts w:ascii="Times New Roman" w:hAnsi="Times New Roman"/>
          <w:sz w:val="24"/>
          <w:szCs w:val="24"/>
        </w:rPr>
        <w:t>ada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A363F8">
        <w:rPr>
          <w:rFonts w:ascii="Times New Roman" w:hAnsi="Times New Roman"/>
          <w:sz w:val="24"/>
          <w:szCs w:val="24"/>
        </w:rPr>
        <w:t>Poltekkes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Kemenkes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Banjarmasin (</w:t>
      </w:r>
      <w:proofErr w:type="spellStart"/>
      <w:r w:rsidRPr="00A363F8">
        <w:rPr>
          <w:rFonts w:ascii="Times New Roman" w:hAnsi="Times New Roman"/>
          <w:sz w:val="24"/>
          <w:szCs w:val="24"/>
        </w:rPr>
        <w:t>Kesehatan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Lingkungan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63F8">
        <w:rPr>
          <w:rFonts w:ascii="Times New Roman" w:hAnsi="Times New Roman"/>
          <w:sz w:val="24"/>
          <w:szCs w:val="24"/>
        </w:rPr>
        <w:t>Keperawatan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63F8">
        <w:rPr>
          <w:rFonts w:ascii="Times New Roman" w:hAnsi="Times New Roman"/>
          <w:sz w:val="24"/>
          <w:szCs w:val="24"/>
        </w:rPr>
        <w:t>Kebidanan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63F8">
        <w:rPr>
          <w:rFonts w:ascii="Times New Roman" w:hAnsi="Times New Roman"/>
          <w:sz w:val="24"/>
          <w:szCs w:val="24"/>
        </w:rPr>
        <w:t>Gizi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63F8">
        <w:rPr>
          <w:rFonts w:ascii="Times New Roman" w:hAnsi="Times New Roman"/>
          <w:sz w:val="24"/>
          <w:szCs w:val="24"/>
        </w:rPr>
        <w:t>Keperawatan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Gigi, </w:t>
      </w:r>
      <w:proofErr w:type="spellStart"/>
      <w:r w:rsidRPr="00A363F8">
        <w:rPr>
          <w:rFonts w:ascii="Times New Roman" w:hAnsi="Times New Roman"/>
          <w:sz w:val="24"/>
          <w:szCs w:val="24"/>
        </w:rPr>
        <w:t>dan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Analis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Kesehatan</w:t>
      </w:r>
      <w:proofErr w:type="spellEnd"/>
      <w:r w:rsidRPr="00A363F8">
        <w:rPr>
          <w:rFonts w:ascii="Times New Roman" w:hAnsi="Times New Roman"/>
          <w:sz w:val="24"/>
          <w:szCs w:val="24"/>
        </w:rPr>
        <w:t>).</w:t>
      </w:r>
      <w:proofErr w:type="gramEnd"/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63F8">
        <w:rPr>
          <w:rFonts w:ascii="Times New Roman" w:hAnsi="Times New Roman"/>
          <w:sz w:val="24"/>
          <w:szCs w:val="24"/>
        </w:rPr>
        <w:t xml:space="preserve">Video </w:t>
      </w:r>
      <w:proofErr w:type="spellStart"/>
      <w:r w:rsidRPr="00A363F8">
        <w:rPr>
          <w:rFonts w:ascii="Times New Roman" w:hAnsi="Times New Roman"/>
          <w:sz w:val="24"/>
          <w:szCs w:val="24"/>
        </w:rPr>
        <w:t>merupakan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karya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asli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belum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pernah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diikutsertakan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dalam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kompetisi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lain.</w:t>
      </w:r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Durasi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63F8">
        <w:rPr>
          <w:rFonts w:ascii="Times New Roman" w:hAnsi="Times New Roman"/>
          <w:sz w:val="24"/>
          <w:szCs w:val="24"/>
        </w:rPr>
        <w:t xml:space="preserve">video  </w:t>
      </w:r>
      <w:proofErr w:type="spellStart"/>
      <w:r w:rsidRPr="00A363F8">
        <w:rPr>
          <w:rFonts w:ascii="Times New Roman" w:hAnsi="Times New Roman"/>
          <w:sz w:val="24"/>
          <w:szCs w:val="24"/>
        </w:rPr>
        <w:t>adalah</w:t>
      </w:r>
      <w:proofErr w:type="spellEnd"/>
      <w:proofErr w:type="gramEnd"/>
      <w:r w:rsidRPr="00A363F8">
        <w:rPr>
          <w:rFonts w:ascii="Times New Roman" w:hAnsi="Times New Roman"/>
          <w:sz w:val="24"/>
          <w:szCs w:val="24"/>
        </w:rPr>
        <w:t xml:space="preserve"> </w:t>
      </w:r>
      <w:r w:rsidRPr="00A363F8">
        <w:rPr>
          <w:rFonts w:ascii="Times New Roman" w:hAnsi="Times New Roman"/>
          <w:sz w:val="24"/>
          <w:szCs w:val="24"/>
          <w:lang w:val="id-ID"/>
        </w:rPr>
        <w:t xml:space="preserve">minimal </w:t>
      </w:r>
      <w:r w:rsidRPr="00A363F8">
        <w:rPr>
          <w:rFonts w:ascii="Times New Roman" w:hAnsi="Times New Roman"/>
          <w:sz w:val="24"/>
          <w:szCs w:val="24"/>
        </w:rPr>
        <w:t>1</w:t>
      </w:r>
      <w:r w:rsidRPr="00A363F8">
        <w:rPr>
          <w:rFonts w:ascii="Times New Roman" w:hAnsi="Times New Roman"/>
          <w:sz w:val="24"/>
          <w:szCs w:val="24"/>
          <w:lang w:val="id-ID"/>
        </w:rPr>
        <w:t>.30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menit</w:t>
      </w:r>
      <w:proofErr w:type="spellEnd"/>
      <w:r w:rsidRPr="00A363F8">
        <w:rPr>
          <w:rFonts w:ascii="Times New Roman" w:hAnsi="Times New Roman"/>
          <w:sz w:val="24"/>
          <w:szCs w:val="24"/>
          <w:lang w:val="id-ID"/>
        </w:rPr>
        <w:t xml:space="preserve"> dan maksimal 3 menit</w:t>
      </w:r>
      <w:r w:rsidRPr="00A363F8">
        <w:rPr>
          <w:rFonts w:ascii="Times New Roman" w:hAnsi="Times New Roman"/>
          <w:sz w:val="24"/>
          <w:szCs w:val="24"/>
        </w:rPr>
        <w:t>.</w:t>
      </w:r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Tema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A363F8">
        <w:rPr>
          <w:rFonts w:ascii="Times New Roman" w:hAnsi="Times New Roman"/>
          <w:sz w:val="24"/>
          <w:szCs w:val="24"/>
        </w:rPr>
        <w:t>layanan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kesehatan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“</w:t>
      </w:r>
      <w:r w:rsidRPr="00A363F8">
        <w:rPr>
          <w:rFonts w:ascii="Times New Roman" w:hAnsi="Times New Roman"/>
          <w:b/>
          <w:sz w:val="24"/>
          <w:szCs w:val="24"/>
          <w:lang w:val="id-ID"/>
        </w:rPr>
        <w:t>SATUKAN TEKAD MENUJU INDONESIA SEHAT</w:t>
      </w:r>
      <w:r w:rsidRPr="00A363F8">
        <w:rPr>
          <w:rFonts w:ascii="Times New Roman" w:hAnsi="Times New Roman"/>
          <w:sz w:val="24"/>
          <w:szCs w:val="24"/>
        </w:rPr>
        <w:t>”.</w:t>
      </w:r>
      <w:r w:rsidRPr="00A363F8">
        <w:rPr>
          <w:rFonts w:ascii="Times New Roman" w:hAnsi="Times New Roman"/>
          <w:sz w:val="24"/>
          <w:szCs w:val="24"/>
          <w:lang w:val="id-ID"/>
        </w:rPr>
        <w:t xml:space="preserve"> Sub tema </w:t>
      </w:r>
      <w:r w:rsidRPr="00A363F8">
        <w:rPr>
          <w:rFonts w:ascii="Times New Roman" w:hAnsi="Times New Roman"/>
          <w:sz w:val="24"/>
          <w:szCs w:val="24"/>
        </w:rPr>
        <w:t>“</w:t>
      </w:r>
      <w:r w:rsidRPr="00A363F8">
        <w:rPr>
          <w:rFonts w:ascii="Times New Roman" w:hAnsi="Times New Roman"/>
          <w:b/>
          <w:sz w:val="24"/>
          <w:szCs w:val="24"/>
          <w:lang w:val="id-ID"/>
        </w:rPr>
        <w:t>JAGA DIRI, KELUARGA DAN MASYARAKAT, SELAMATKAN BANGSA DARI PANDEMI COVID-19</w:t>
      </w:r>
      <w:r w:rsidRPr="00A363F8">
        <w:rPr>
          <w:rFonts w:ascii="Times New Roman" w:hAnsi="Times New Roman"/>
          <w:sz w:val="24"/>
          <w:szCs w:val="24"/>
        </w:rPr>
        <w:t>”</w:t>
      </w:r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Tidak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mengandung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unsur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SARA.</w:t>
      </w:r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121212"/>
          <w:sz w:val="24"/>
          <w:szCs w:val="24"/>
        </w:rPr>
      </w:pPr>
      <w:proofErr w:type="spellStart"/>
      <w:r w:rsidRPr="00A363F8">
        <w:rPr>
          <w:rFonts w:ascii="Times New Roman" w:hAnsi="Times New Roman"/>
          <w:color w:val="121212"/>
          <w:sz w:val="24"/>
          <w:szCs w:val="24"/>
        </w:rPr>
        <w:t>Akun</w:t>
      </w:r>
      <w:proofErr w:type="spellEnd"/>
      <w:r w:rsidRPr="00A363F8">
        <w:rPr>
          <w:rFonts w:ascii="Times New Roman" w:hAnsi="Times New Roman"/>
          <w:color w:val="121212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color w:val="121212"/>
          <w:sz w:val="24"/>
          <w:szCs w:val="24"/>
        </w:rPr>
        <w:t>instagram</w:t>
      </w:r>
      <w:proofErr w:type="spellEnd"/>
      <w:r w:rsidRPr="00A363F8">
        <w:rPr>
          <w:rFonts w:ascii="Times New Roman" w:hAnsi="Times New Roman"/>
          <w:color w:val="121212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color w:val="121212"/>
          <w:sz w:val="24"/>
          <w:szCs w:val="24"/>
        </w:rPr>
        <w:t>tidak</w:t>
      </w:r>
      <w:proofErr w:type="spellEnd"/>
      <w:r w:rsidRPr="00A363F8">
        <w:rPr>
          <w:rFonts w:ascii="Times New Roman" w:hAnsi="Times New Roman"/>
          <w:color w:val="121212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color w:val="121212"/>
          <w:sz w:val="24"/>
          <w:szCs w:val="24"/>
        </w:rPr>
        <w:t>dalam</w:t>
      </w:r>
      <w:proofErr w:type="spellEnd"/>
      <w:r w:rsidRPr="00A363F8">
        <w:rPr>
          <w:rFonts w:ascii="Times New Roman" w:hAnsi="Times New Roman"/>
          <w:color w:val="121212"/>
          <w:sz w:val="24"/>
          <w:szCs w:val="24"/>
        </w:rPr>
        <w:t xml:space="preserve"> mode </w:t>
      </w:r>
      <w:proofErr w:type="spellStart"/>
      <w:r w:rsidRPr="00A363F8">
        <w:rPr>
          <w:rFonts w:ascii="Times New Roman" w:hAnsi="Times New Roman"/>
          <w:color w:val="121212"/>
          <w:sz w:val="24"/>
          <w:szCs w:val="24"/>
        </w:rPr>
        <w:t>privat</w:t>
      </w:r>
      <w:proofErr w:type="spellEnd"/>
      <w:r w:rsidRPr="00A363F8">
        <w:rPr>
          <w:rFonts w:ascii="Times New Roman" w:hAnsi="Times New Roman"/>
          <w:color w:val="121212"/>
          <w:sz w:val="24"/>
          <w:szCs w:val="24"/>
        </w:rPr>
        <w:t>.</w:t>
      </w:r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121212"/>
          <w:sz w:val="24"/>
          <w:szCs w:val="24"/>
        </w:rPr>
      </w:pPr>
      <w:r w:rsidRPr="00A363F8">
        <w:rPr>
          <w:rFonts w:ascii="Times New Roman" w:hAnsi="Times New Roman"/>
          <w:color w:val="121212"/>
          <w:sz w:val="24"/>
          <w:szCs w:val="24"/>
          <w:lang w:val="id-ID"/>
        </w:rPr>
        <w:t>Bagi  peserta yang mengikuti lomba video layanan kesehatan harap konfirmasi Pada Salah satu kontak ini, yulinar (0</w:t>
      </w:r>
      <w:r w:rsidRPr="00A363F8">
        <w:rPr>
          <w:rStyle w:val="s1"/>
          <w:rFonts w:ascii="Times New Roman" w:eastAsia="Times New Roman" w:hAnsi="Times New Roman" w:cs="Times New Roman"/>
        </w:rPr>
        <w:t>878-1001-3432</w:t>
      </w:r>
      <w:r w:rsidRPr="00A363F8">
        <w:rPr>
          <w:rStyle w:val="s1"/>
          <w:rFonts w:ascii="Times New Roman" w:eastAsia="Times New Roman" w:hAnsi="Times New Roman" w:cs="Times New Roman"/>
          <w:lang w:val="id-ID"/>
        </w:rPr>
        <w:t>) Anis (085705638538)</w:t>
      </w:r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A363F8">
        <w:rPr>
          <w:rFonts w:ascii="Times New Roman" w:hAnsi="Times New Roman"/>
          <w:color w:val="121212"/>
          <w:sz w:val="24"/>
          <w:szCs w:val="24"/>
        </w:rPr>
        <w:t xml:space="preserve">Batas </w:t>
      </w:r>
      <w:proofErr w:type="spellStart"/>
      <w:r w:rsidRPr="00A363F8">
        <w:rPr>
          <w:rFonts w:ascii="Times New Roman" w:hAnsi="Times New Roman"/>
          <w:sz w:val="24"/>
          <w:szCs w:val="24"/>
        </w:rPr>
        <w:t>akhir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lomba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adalah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hari</w:t>
      </w:r>
      <w:proofErr w:type="spellEnd"/>
      <w:r w:rsidRPr="00A363F8">
        <w:rPr>
          <w:rFonts w:ascii="Times New Roman" w:hAnsi="Times New Roman"/>
          <w:sz w:val="24"/>
          <w:szCs w:val="24"/>
          <w:lang w:val="id-ID"/>
        </w:rPr>
        <w:t xml:space="preserve"> Jum‘at, 20 November 2020</w:t>
      </w:r>
      <w:r w:rsidRPr="00A363F8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color w:val="121212"/>
          <w:sz w:val="24"/>
          <w:szCs w:val="24"/>
        </w:rPr>
        <w:t>pukul</w:t>
      </w:r>
      <w:proofErr w:type="spellEnd"/>
      <w:r w:rsidRPr="00A363F8">
        <w:rPr>
          <w:rFonts w:ascii="Times New Roman" w:hAnsi="Times New Roman"/>
          <w:color w:val="121212"/>
          <w:sz w:val="24"/>
          <w:szCs w:val="24"/>
        </w:rPr>
        <w:t xml:space="preserve"> 23.59 WITA.</w:t>
      </w:r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Mengunggah</w:t>
      </w:r>
      <w:proofErr w:type="spellEnd"/>
      <w:r w:rsidRPr="00A363F8">
        <w:rPr>
          <w:rFonts w:ascii="Times New Roman" w:hAnsi="Times New Roman"/>
          <w:i/>
          <w:sz w:val="24"/>
          <w:szCs w:val="24"/>
        </w:rPr>
        <w:t xml:space="preserve"> </w:t>
      </w:r>
      <w:r w:rsidRPr="00A363F8">
        <w:rPr>
          <w:rFonts w:ascii="Times New Roman" w:hAnsi="Times New Roman"/>
          <w:sz w:val="24"/>
          <w:szCs w:val="24"/>
        </w:rPr>
        <w:t xml:space="preserve">video </w:t>
      </w:r>
      <w:proofErr w:type="spellStart"/>
      <w:r w:rsidRPr="00A363F8">
        <w:rPr>
          <w:rFonts w:ascii="Times New Roman" w:hAnsi="Times New Roman"/>
          <w:sz w:val="24"/>
          <w:szCs w:val="24"/>
        </w:rPr>
        <w:t>dengan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ketentuan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</w:p>
    <w:p w:rsidR="00ED3421" w:rsidRPr="00A363F8" w:rsidRDefault="00D8578E" w:rsidP="00A363F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Hastag</w:t>
      </w:r>
      <w:proofErr w:type="spellEnd"/>
    </w:p>
    <w:p w:rsidR="00ED3421" w:rsidRPr="00A363F8" w:rsidRDefault="00D8578E" w:rsidP="00A363F8">
      <w:p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 w:rsidRPr="00A363F8">
        <w:rPr>
          <w:rFonts w:ascii="Times New Roman" w:hAnsi="Times New Roman"/>
          <w:sz w:val="24"/>
          <w:szCs w:val="24"/>
        </w:rPr>
        <w:lastRenderedPageBreak/>
        <w:t>#</w:t>
      </w:r>
      <w:proofErr w:type="spellStart"/>
      <w:r w:rsidRPr="00A363F8">
        <w:rPr>
          <w:rFonts w:ascii="Times New Roman" w:hAnsi="Times New Roman"/>
          <w:sz w:val="24"/>
          <w:szCs w:val="24"/>
        </w:rPr>
        <w:t>PoltekkesBJM</w:t>
      </w:r>
      <w:proofErr w:type="spellEnd"/>
    </w:p>
    <w:p w:rsidR="00ED3421" w:rsidRPr="00A363F8" w:rsidRDefault="00D8578E" w:rsidP="00A363F8">
      <w:p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</w:rPr>
      </w:pPr>
      <w:r w:rsidRPr="00A363F8">
        <w:rPr>
          <w:rFonts w:ascii="Times New Roman" w:hAnsi="Times New Roman"/>
          <w:sz w:val="24"/>
          <w:szCs w:val="24"/>
        </w:rPr>
        <w:t>#</w:t>
      </w:r>
      <w:proofErr w:type="spellStart"/>
      <w:r w:rsidRPr="00A363F8">
        <w:rPr>
          <w:rFonts w:ascii="Times New Roman" w:hAnsi="Times New Roman"/>
          <w:sz w:val="24"/>
          <w:szCs w:val="24"/>
        </w:rPr>
        <w:t>BEMPoltekkesBJM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</w:p>
    <w:p w:rsidR="00ED3421" w:rsidRPr="00A363F8" w:rsidRDefault="00D8578E" w:rsidP="00A363F8">
      <w:p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  <w:lang w:val="id-ID"/>
        </w:rPr>
      </w:pPr>
      <w:r w:rsidRPr="00A363F8">
        <w:rPr>
          <w:rFonts w:ascii="Times New Roman" w:hAnsi="Times New Roman"/>
          <w:sz w:val="24"/>
          <w:szCs w:val="24"/>
        </w:rPr>
        <w:t>#HKN5</w:t>
      </w:r>
      <w:r w:rsidRPr="00A363F8">
        <w:rPr>
          <w:rFonts w:ascii="Times New Roman" w:hAnsi="Times New Roman"/>
          <w:sz w:val="24"/>
          <w:szCs w:val="24"/>
          <w:lang w:val="id-ID"/>
        </w:rPr>
        <w:t>6</w:t>
      </w:r>
    </w:p>
    <w:p w:rsidR="00ED3421" w:rsidRPr="00A363F8" w:rsidRDefault="00D8578E" w:rsidP="00A363F8">
      <w:p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  <w:lang w:val="id-ID"/>
        </w:rPr>
      </w:pPr>
      <w:r w:rsidRPr="00A363F8">
        <w:rPr>
          <w:rFonts w:ascii="Times New Roman" w:hAnsi="Times New Roman"/>
          <w:sz w:val="24"/>
          <w:szCs w:val="24"/>
        </w:rPr>
        <w:t>#</w:t>
      </w:r>
      <w:r w:rsidRPr="00A363F8">
        <w:rPr>
          <w:rFonts w:ascii="Times New Roman" w:hAnsi="Times New Roman"/>
          <w:sz w:val="24"/>
          <w:szCs w:val="24"/>
          <w:lang w:val="id-ID"/>
        </w:rPr>
        <w:t>SatukanTekadMenujuIndonesiaSehat</w:t>
      </w:r>
    </w:p>
    <w:p w:rsidR="00ED3421" w:rsidRPr="00A363F8" w:rsidRDefault="00D8578E" w:rsidP="00A363F8">
      <w:pPr>
        <w:spacing w:after="0" w:line="360" w:lineRule="auto"/>
        <w:ind w:left="1800"/>
        <w:jc w:val="both"/>
        <w:rPr>
          <w:rFonts w:ascii="Times New Roman" w:hAnsi="Times New Roman"/>
          <w:sz w:val="24"/>
          <w:szCs w:val="24"/>
          <w:lang w:val="id-ID"/>
        </w:rPr>
      </w:pPr>
      <w:r w:rsidRPr="00A363F8">
        <w:rPr>
          <w:rFonts w:ascii="Times New Roman" w:hAnsi="Times New Roman"/>
          <w:sz w:val="24"/>
          <w:szCs w:val="24"/>
          <w:lang w:val="id-ID"/>
        </w:rPr>
        <w:t>#JagaDiriKeluargaDanMasyarakatSelamatkanBangsaDariPandemiCovid19</w:t>
      </w:r>
    </w:p>
    <w:p w:rsidR="00ED3421" w:rsidRPr="00A363F8" w:rsidRDefault="00D8578E" w:rsidP="00A363F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363F8">
        <w:rPr>
          <w:rFonts w:ascii="Times New Roman" w:hAnsi="Times New Roman"/>
          <w:sz w:val="24"/>
          <w:szCs w:val="24"/>
        </w:rPr>
        <w:t xml:space="preserve">Tag  </w:t>
      </w:r>
      <w:proofErr w:type="spellStart"/>
      <w:r w:rsidRPr="00A363F8">
        <w:rPr>
          <w:rFonts w:ascii="Times New Roman" w:hAnsi="Times New Roman"/>
          <w:sz w:val="24"/>
          <w:szCs w:val="24"/>
        </w:rPr>
        <w:t>instagram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BEM POLTEKKES BANJARMASIN @</w:t>
      </w:r>
      <w:proofErr w:type="spellStart"/>
      <w:r w:rsidRPr="00A363F8">
        <w:rPr>
          <w:rFonts w:ascii="Times New Roman" w:hAnsi="Times New Roman"/>
          <w:sz w:val="24"/>
          <w:szCs w:val="24"/>
        </w:rPr>
        <w:t>bempoltekkesbjm</w:t>
      </w:r>
      <w:proofErr w:type="spellEnd"/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Hadiah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Lomba</w:t>
      </w:r>
      <w:proofErr w:type="spellEnd"/>
    </w:p>
    <w:p w:rsidR="00ED3421" w:rsidRPr="00A363F8" w:rsidRDefault="00D8578E" w:rsidP="00A363F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Juara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1 = e-</w:t>
      </w:r>
      <w:r w:rsidRPr="00A363F8">
        <w:rPr>
          <w:rFonts w:ascii="Times New Roman" w:hAnsi="Times New Roman"/>
          <w:sz w:val="24"/>
          <w:szCs w:val="24"/>
          <w:lang w:val="id-ID"/>
        </w:rPr>
        <w:t>sertifikat  + tropy</w:t>
      </w:r>
    </w:p>
    <w:p w:rsidR="00ED3421" w:rsidRPr="00A363F8" w:rsidRDefault="00D8578E" w:rsidP="00A363F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Juara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2 = e-</w:t>
      </w:r>
      <w:r w:rsidRPr="00A363F8">
        <w:rPr>
          <w:rFonts w:ascii="Times New Roman" w:hAnsi="Times New Roman"/>
          <w:sz w:val="24"/>
          <w:szCs w:val="24"/>
          <w:lang w:val="id-ID"/>
        </w:rPr>
        <w:t>sertifikat + tropy</w:t>
      </w:r>
    </w:p>
    <w:p w:rsidR="00ED3421" w:rsidRPr="00A363F8" w:rsidRDefault="00D8578E" w:rsidP="00A363F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Juara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3 = e-</w:t>
      </w:r>
      <w:r w:rsidRPr="00A363F8">
        <w:rPr>
          <w:rFonts w:ascii="Times New Roman" w:hAnsi="Times New Roman"/>
          <w:sz w:val="24"/>
          <w:szCs w:val="24"/>
          <w:lang w:val="id-ID"/>
        </w:rPr>
        <w:t xml:space="preserve">sertifikat + tropy </w:t>
      </w:r>
    </w:p>
    <w:p w:rsidR="00ED3421" w:rsidRPr="00A363F8" w:rsidRDefault="00D8578E" w:rsidP="00A363F8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Kriteria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penilaian</w:t>
      </w:r>
      <w:proofErr w:type="spellEnd"/>
    </w:p>
    <w:p w:rsidR="00ED3421" w:rsidRPr="00A363F8" w:rsidRDefault="00D8578E" w:rsidP="00A363F8">
      <w:pPr>
        <w:numPr>
          <w:ilvl w:val="0"/>
          <w:numId w:val="4"/>
        </w:numPr>
        <w:spacing w:after="0" w:line="36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A363F8">
        <w:rPr>
          <w:rFonts w:ascii="Times New Roman" w:hAnsi="Times New Roman"/>
          <w:sz w:val="24"/>
          <w:szCs w:val="24"/>
          <w:lang w:val="id-ID"/>
        </w:rPr>
        <w:t>60</w:t>
      </w:r>
      <w:r w:rsidRPr="00A363F8">
        <w:rPr>
          <w:rFonts w:ascii="Times New Roman" w:hAnsi="Times New Roman"/>
          <w:sz w:val="24"/>
          <w:szCs w:val="24"/>
        </w:rPr>
        <w:t xml:space="preserve"> % </w:t>
      </w:r>
      <w:proofErr w:type="spellStart"/>
      <w:r w:rsidRPr="00A363F8">
        <w:rPr>
          <w:rFonts w:ascii="Times New Roman" w:hAnsi="Times New Roman"/>
          <w:sz w:val="24"/>
          <w:szCs w:val="24"/>
        </w:rPr>
        <w:t>penilaian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juri</w:t>
      </w:r>
      <w:proofErr w:type="spellEnd"/>
    </w:p>
    <w:p w:rsidR="00ED3421" w:rsidRPr="00A363F8" w:rsidRDefault="00D8578E" w:rsidP="00A363F8">
      <w:pPr>
        <w:pStyle w:val="ListParagraph1"/>
        <w:spacing w:after="0" w:line="360" w:lineRule="auto"/>
        <w:ind w:left="15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Kriteria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penilaian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adalah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sebagai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363F8">
        <w:rPr>
          <w:rFonts w:ascii="Times New Roman" w:hAnsi="Times New Roman"/>
          <w:sz w:val="24"/>
          <w:szCs w:val="24"/>
        </w:rPr>
        <w:t>berikut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ED3421" w:rsidRPr="00A363F8" w:rsidRDefault="00D8578E" w:rsidP="00A363F8">
      <w:pPr>
        <w:spacing w:after="0" w:line="36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A363F8">
        <w:rPr>
          <w:rFonts w:ascii="Times New Roman" w:hAnsi="Times New Roman"/>
          <w:sz w:val="24"/>
          <w:szCs w:val="24"/>
        </w:rPr>
        <w:t xml:space="preserve">1.  </w:t>
      </w:r>
      <w:proofErr w:type="spellStart"/>
      <w:r w:rsidRPr="00A363F8">
        <w:rPr>
          <w:rFonts w:ascii="Times New Roman" w:hAnsi="Times New Roman"/>
          <w:sz w:val="24"/>
          <w:szCs w:val="24"/>
        </w:rPr>
        <w:t>Penyampaian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pesan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20%</w:t>
      </w:r>
    </w:p>
    <w:p w:rsidR="00ED3421" w:rsidRPr="00A363F8" w:rsidRDefault="00D8578E" w:rsidP="00A363F8">
      <w:pPr>
        <w:spacing w:after="0" w:line="36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A363F8">
        <w:rPr>
          <w:rFonts w:ascii="Times New Roman" w:hAnsi="Times New Roman"/>
          <w:sz w:val="24"/>
          <w:szCs w:val="24"/>
        </w:rPr>
        <w:t xml:space="preserve">2.  </w:t>
      </w:r>
      <w:proofErr w:type="spellStart"/>
      <w:r w:rsidRPr="00A363F8">
        <w:rPr>
          <w:rFonts w:ascii="Times New Roman" w:hAnsi="Times New Roman"/>
          <w:sz w:val="24"/>
          <w:szCs w:val="24"/>
        </w:rPr>
        <w:t>Komposisi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artistic 20%</w:t>
      </w:r>
    </w:p>
    <w:p w:rsidR="00ED3421" w:rsidRPr="00A363F8" w:rsidRDefault="00D8578E" w:rsidP="00A363F8">
      <w:pPr>
        <w:spacing w:after="0" w:line="36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A363F8">
        <w:rPr>
          <w:rFonts w:ascii="Times New Roman" w:hAnsi="Times New Roman"/>
          <w:sz w:val="24"/>
          <w:szCs w:val="24"/>
        </w:rPr>
        <w:t xml:space="preserve">3.  </w:t>
      </w:r>
      <w:proofErr w:type="spellStart"/>
      <w:r w:rsidRPr="00A363F8">
        <w:rPr>
          <w:rFonts w:ascii="Times New Roman" w:hAnsi="Times New Roman"/>
          <w:sz w:val="24"/>
          <w:szCs w:val="24"/>
        </w:rPr>
        <w:t>Orisinalitas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ide </w:t>
      </w:r>
      <w:proofErr w:type="spellStart"/>
      <w:r w:rsidRPr="00A363F8">
        <w:rPr>
          <w:rFonts w:ascii="Times New Roman" w:hAnsi="Times New Roman"/>
          <w:sz w:val="24"/>
          <w:szCs w:val="24"/>
        </w:rPr>
        <w:t>dan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kreativitas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20%</w:t>
      </w:r>
    </w:p>
    <w:p w:rsidR="00ED3421" w:rsidRPr="00A363F8" w:rsidRDefault="00D8578E" w:rsidP="00A363F8">
      <w:pPr>
        <w:numPr>
          <w:ilvl w:val="0"/>
          <w:numId w:val="4"/>
        </w:numPr>
        <w:spacing w:after="0" w:line="360" w:lineRule="auto"/>
        <w:ind w:left="1560"/>
        <w:jc w:val="both"/>
        <w:rPr>
          <w:rFonts w:ascii="Times New Roman" w:hAnsi="Times New Roman"/>
          <w:sz w:val="24"/>
          <w:szCs w:val="24"/>
        </w:rPr>
      </w:pPr>
      <w:r w:rsidRPr="00A363F8">
        <w:rPr>
          <w:rFonts w:ascii="Times New Roman" w:hAnsi="Times New Roman"/>
          <w:sz w:val="24"/>
          <w:szCs w:val="24"/>
        </w:rPr>
        <w:t xml:space="preserve">10 % </w:t>
      </w:r>
      <w:proofErr w:type="spellStart"/>
      <w:r w:rsidRPr="00A363F8">
        <w:rPr>
          <w:rFonts w:ascii="Times New Roman" w:hAnsi="Times New Roman"/>
          <w:sz w:val="24"/>
          <w:szCs w:val="24"/>
        </w:rPr>
        <w:t>kesesuaian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tema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hastag</w:t>
      </w:r>
      <w:proofErr w:type="spellEnd"/>
    </w:p>
    <w:p w:rsidR="00ED3421" w:rsidRPr="00A363F8" w:rsidRDefault="00D8578E" w:rsidP="00A363F8">
      <w:pPr>
        <w:numPr>
          <w:ilvl w:val="0"/>
          <w:numId w:val="4"/>
        </w:numPr>
        <w:spacing w:after="0" w:line="360" w:lineRule="auto"/>
        <w:ind w:left="1560"/>
        <w:jc w:val="both"/>
        <w:rPr>
          <w:rFonts w:ascii="Times New Roman" w:hAnsi="Times New Roman"/>
        </w:rPr>
      </w:pPr>
      <w:r w:rsidRPr="00A363F8">
        <w:rPr>
          <w:rFonts w:ascii="Times New Roman" w:hAnsi="Times New Roman"/>
          <w:sz w:val="24"/>
          <w:szCs w:val="24"/>
        </w:rPr>
        <w:t xml:space="preserve">10%  </w:t>
      </w:r>
      <w:proofErr w:type="spellStart"/>
      <w:r w:rsidRPr="00A363F8">
        <w:rPr>
          <w:rFonts w:ascii="Times New Roman" w:hAnsi="Times New Roman"/>
          <w:sz w:val="24"/>
          <w:szCs w:val="24"/>
        </w:rPr>
        <w:t>jumlah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suka</w:t>
      </w:r>
      <w:proofErr w:type="spellEnd"/>
    </w:p>
    <w:p w:rsidR="00ED3421" w:rsidRPr="00A363F8" w:rsidRDefault="00D8578E" w:rsidP="00A363F8">
      <w:pPr>
        <w:numPr>
          <w:ilvl w:val="0"/>
          <w:numId w:val="4"/>
        </w:numPr>
        <w:spacing w:after="0" w:line="360" w:lineRule="auto"/>
        <w:ind w:left="1560"/>
        <w:jc w:val="both"/>
        <w:rPr>
          <w:rFonts w:ascii="Times New Roman" w:hAnsi="Times New Roman"/>
        </w:rPr>
      </w:pPr>
      <w:r w:rsidRPr="00A363F8">
        <w:rPr>
          <w:rFonts w:ascii="Times New Roman" w:hAnsi="Times New Roman"/>
          <w:sz w:val="24"/>
          <w:szCs w:val="24"/>
        </w:rPr>
        <w:t xml:space="preserve">10% </w:t>
      </w:r>
      <w:proofErr w:type="spellStart"/>
      <w:r w:rsidRPr="00A363F8">
        <w:rPr>
          <w:rFonts w:ascii="Times New Roman" w:hAnsi="Times New Roman"/>
          <w:sz w:val="24"/>
          <w:szCs w:val="24"/>
        </w:rPr>
        <w:t>jumlah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tayangan</w:t>
      </w:r>
      <w:proofErr w:type="spellEnd"/>
      <w:r w:rsidR="007F54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543F">
        <w:rPr>
          <w:rFonts w:ascii="Times New Roman" w:hAnsi="Times New Roman"/>
          <w:sz w:val="24"/>
          <w:szCs w:val="24"/>
        </w:rPr>
        <w:t>ditonton</w:t>
      </w:r>
      <w:proofErr w:type="spellEnd"/>
    </w:p>
    <w:p w:rsidR="00ED3421" w:rsidRPr="00A363F8" w:rsidRDefault="00D8578E" w:rsidP="00A363F8">
      <w:pPr>
        <w:numPr>
          <w:ilvl w:val="0"/>
          <w:numId w:val="4"/>
        </w:numPr>
        <w:spacing w:after="0" w:line="360" w:lineRule="auto"/>
        <w:ind w:left="1560"/>
        <w:jc w:val="both"/>
        <w:rPr>
          <w:rFonts w:ascii="Times New Roman" w:hAnsi="Times New Roman"/>
        </w:rPr>
      </w:pPr>
      <w:r w:rsidRPr="00A363F8">
        <w:rPr>
          <w:rFonts w:ascii="Times New Roman" w:hAnsi="Times New Roman"/>
          <w:sz w:val="24"/>
          <w:szCs w:val="24"/>
          <w:lang w:val="id-ID"/>
        </w:rPr>
        <w:t>10% jumlah comment</w:t>
      </w:r>
    </w:p>
    <w:p w:rsidR="00A363F8" w:rsidRDefault="00D8578E" w:rsidP="00A363F8">
      <w:pPr>
        <w:spacing w:after="0" w:line="360" w:lineRule="auto"/>
        <w:ind w:leftChars="300" w:left="660"/>
        <w:jc w:val="both"/>
        <w:rPr>
          <w:rFonts w:ascii="Times New Roman" w:hAnsi="Times New Roman"/>
        </w:rPr>
      </w:pPr>
      <w:r w:rsidRPr="00A363F8">
        <w:rPr>
          <w:rFonts w:ascii="Times New Roman" w:hAnsi="Times New Roman"/>
          <w:lang w:val="id-ID"/>
        </w:rPr>
        <w:t>13. Keputusan juri bersifat mutlak dan tidak bisa di ganggu gugat.</w:t>
      </w:r>
    </w:p>
    <w:p w:rsidR="00A363F8" w:rsidRPr="00A363F8" w:rsidRDefault="00A363F8" w:rsidP="00A363F8">
      <w:pPr>
        <w:spacing w:after="0" w:line="360" w:lineRule="auto"/>
        <w:ind w:leftChars="300" w:left="660"/>
        <w:jc w:val="both"/>
        <w:rPr>
          <w:rFonts w:ascii="Times New Roman" w:hAnsi="Times New Roman"/>
        </w:rPr>
      </w:pPr>
    </w:p>
    <w:p w:rsidR="00ED3421" w:rsidRPr="00A363F8" w:rsidRDefault="00D8578E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A363F8">
        <w:rPr>
          <w:rFonts w:ascii="Times New Roman" w:hAnsi="Times New Roman"/>
          <w:b/>
          <w:sz w:val="24"/>
          <w:szCs w:val="24"/>
        </w:rPr>
        <w:t>Petunjuk</w:t>
      </w:r>
      <w:proofErr w:type="spellEnd"/>
      <w:r w:rsidRPr="00A363F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b/>
          <w:sz w:val="24"/>
          <w:szCs w:val="24"/>
        </w:rPr>
        <w:t>Teknis</w:t>
      </w:r>
      <w:proofErr w:type="spellEnd"/>
    </w:p>
    <w:p w:rsidR="00ED3421" w:rsidRPr="00A363F8" w:rsidRDefault="00D8578E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Peserta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lomba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men</w:t>
      </w:r>
      <w:r w:rsidR="007F543F">
        <w:rPr>
          <w:rFonts w:ascii="Times New Roman" w:hAnsi="Times New Roman"/>
          <w:sz w:val="24"/>
          <w:szCs w:val="24"/>
        </w:rPr>
        <w:t>gupload</w:t>
      </w:r>
      <w:proofErr w:type="spellEnd"/>
      <w:r w:rsidR="007F543F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="007F543F">
        <w:rPr>
          <w:rFonts w:ascii="Times New Roman" w:hAnsi="Times New Roman"/>
          <w:sz w:val="24"/>
          <w:szCs w:val="24"/>
        </w:rPr>
        <w:t>layanan</w:t>
      </w:r>
      <w:proofErr w:type="spellEnd"/>
      <w:r w:rsidR="007F543F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7F543F">
        <w:rPr>
          <w:rFonts w:ascii="Times New Roman" w:hAnsi="Times New Roman"/>
          <w:sz w:val="24"/>
          <w:szCs w:val="24"/>
        </w:rPr>
        <w:t>kesehatan</w:t>
      </w:r>
      <w:proofErr w:type="spellEnd"/>
      <w:r w:rsidR="007F543F">
        <w:rPr>
          <w:rFonts w:ascii="Times New Roman" w:hAnsi="Times New Roman"/>
          <w:sz w:val="24"/>
          <w:szCs w:val="24"/>
        </w:rPr>
        <w:t xml:space="preserve"> 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pada</w:t>
      </w:r>
      <w:proofErr w:type="spellEnd"/>
      <w:proofErr w:type="gramEnd"/>
      <w:r w:rsidRPr="00A363F8">
        <w:rPr>
          <w:rFonts w:ascii="Times New Roman" w:hAnsi="Times New Roman"/>
          <w:sz w:val="24"/>
          <w:szCs w:val="24"/>
          <w:lang w:val="id-ID"/>
        </w:rPr>
        <w:t xml:space="preserve"> IGTV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akun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i</w:t>
      </w:r>
      <w:r w:rsidR="007F543F">
        <w:rPr>
          <w:rFonts w:ascii="Times New Roman" w:hAnsi="Times New Roman"/>
          <w:sz w:val="24"/>
          <w:szCs w:val="24"/>
        </w:rPr>
        <w:t>ns</w:t>
      </w:r>
      <w:r w:rsidRPr="00A363F8">
        <w:rPr>
          <w:rFonts w:ascii="Times New Roman" w:hAnsi="Times New Roman"/>
          <w:sz w:val="24"/>
          <w:szCs w:val="24"/>
        </w:rPr>
        <w:t>tagram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HMJ </w:t>
      </w:r>
      <w:proofErr w:type="spellStart"/>
      <w:r w:rsidRPr="00A363F8">
        <w:rPr>
          <w:rFonts w:ascii="Times New Roman" w:hAnsi="Times New Roman"/>
          <w:sz w:val="24"/>
          <w:szCs w:val="24"/>
        </w:rPr>
        <w:t>Jurusan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363F8">
        <w:rPr>
          <w:rFonts w:ascii="Times New Roman" w:hAnsi="Times New Roman"/>
          <w:sz w:val="24"/>
          <w:szCs w:val="24"/>
        </w:rPr>
        <w:t>sedang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tidak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dalam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mode </w:t>
      </w:r>
      <w:proofErr w:type="spellStart"/>
      <w:r w:rsidRPr="00A363F8">
        <w:rPr>
          <w:rFonts w:ascii="Times New Roman" w:hAnsi="Times New Roman"/>
          <w:sz w:val="24"/>
          <w:szCs w:val="24"/>
        </w:rPr>
        <w:t>privat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363F8">
        <w:rPr>
          <w:rFonts w:ascii="Times New Roman" w:hAnsi="Times New Roman"/>
          <w:sz w:val="24"/>
          <w:szCs w:val="24"/>
        </w:rPr>
        <w:t>sesuai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dengan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ketentuan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363F8">
        <w:rPr>
          <w:rFonts w:ascii="Times New Roman" w:hAnsi="Times New Roman"/>
          <w:sz w:val="24"/>
          <w:szCs w:val="24"/>
        </w:rPr>
        <w:t>ditetapkan</w:t>
      </w:r>
      <w:proofErr w:type="spellEnd"/>
      <w:r w:rsidRPr="00A363F8">
        <w:rPr>
          <w:rFonts w:ascii="Times New Roman" w:hAnsi="Times New Roman"/>
          <w:sz w:val="24"/>
          <w:szCs w:val="24"/>
        </w:rPr>
        <w:t>.</w:t>
      </w:r>
    </w:p>
    <w:p w:rsidR="00ED3421" w:rsidRPr="00A363F8" w:rsidRDefault="00D8578E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0"/>
          <w:szCs w:val="20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Penilaian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akan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dilakukan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ketika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lomba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video </w:t>
      </w:r>
      <w:proofErr w:type="spellStart"/>
      <w:r w:rsidRPr="00A363F8">
        <w:rPr>
          <w:rFonts w:ascii="Times New Roman" w:hAnsi="Times New Roman"/>
          <w:sz w:val="24"/>
          <w:szCs w:val="24"/>
        </w:rPr>
        <w:t>layanan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363F8">
        <w:rPr>
          <w:rFonts w:ascii="Times New Roman" w:hAnsi="Times New Roman"/>
          <w:sz w:val="24"/>
          <w:szCs w:val="24"/>
        </w:rPr>
        <w:t>kesehatan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A363F8">
        <w:rPr>
          <w:rFonts w:ascii="Times New Roman" w:hAnsi="Times New Roman"/>
          <w:sz w:val="24"/>
          <w:szCs w:val="24"/>
        </w:rPr>
        <w:t>berakhir</w:t>
      </w:r>
      <w:proofErr w:type="spellEnd"/>
      <w:proofErr w:type="gram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pada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hari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r w:rsidRPr="00A363F8">
        <w:rPr>
          <w:rFonts w:ascii="Times New Roman" w:hAnsi="Times New Roman"/>
          <w:sz w:val="24"/>
          <w:szCs w:val="24"/>
          <w:lang w:val="id-ID"/>
        </w:rPr>
        <w:t>Jum‘at, 20 November 2020</w:t>
      </w:r>
      <w:r w:rsidRPr="00A363F8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color w:val="121212"/>
          <w:sz w:val="24"/>
          <w:szCs w:val="24"/>
        </w:rPr>
        <w:t>pukul</w:t>
      </w:r>
      <w:proofErr w:type="spellEnd"/>
      <w:r w:rsidRPr="00A363F8">
        <w:rPr>
          <w:rFonts w:ascii="Times New Roman" w:hAnsi="Times New Roman"/>
          <w:color w:val="121212"/>
          <w:sz w:val="24"/>
          <w:szCs w:val="24"/>
        </w:rPr>
        <w:t xml:space="preserve"> 23.59 WITA.</w:t>
      </w:r>
    </w:p>
    <w:p w:rsidR="00ED3421" w:rsidRPr="00A363F8" w:rsidRDefault="00D8578E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0"/>
          <w:szCs w:val="20"/>
        </w:rPr>
      </w:pPr>
      <w:proofErr w:type="spellStart"/>
      <w:r w:rsidRPr="00A363F8">
        <w:rPr>
          <w:rFonts w:ascii="Times New Roman" w:hAnsi="Times New Roman"/>
          <w:sz w:val="24"/>
        </w:rPr>
        <w:lastRenderedPageBreak/>
        <w:t>Panitia</w:t>
      </w:r>
      <w:proofErr w:type="spellEnd"/>
      <w:r w:rsidRPr="00A363F8">
        <w:rPr>
          <w:rFonts w:ascii="Times New Roman" w:hAnsi="Times New Roman"/>
          <w:sz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</w:rPr>
        <w:t>melakukan</w:t>
      </w:r>
      <w:proofErr w:type="spellEnd"/>
      <w:r w:rsidRPr="00A363F8">
        <w:rPr>
          <w:rFonts w:ascii="Times New Roman" w:hAnsi="Times New Roman"/>
          <w:sz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</w:rPr>
        <w:t>penilaian</w:t>
      </w:r>
      <w:proofErr w:type="spellEnd"/>
      <w:r w:rsidRPr="00A363F8">
        <w:rPr>
          <w:rFonts w:ascii="Times New Roman" w:hAnsi="Times New Roman"/>
          <w:sz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</w:rPr>
        <w:t>sesuai</w:t>
      </w:r>
      <w:proofErr w:type="spellEnd"/>
      <w:r w:rsidRPr="00A363F8">
        <w:rPr>
          <w:rFonts w:ascii="Times New Roman" w:hAnsi="Times New Roman"/>
          <w:sz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</w:rPr>
        <w:t>dengan</w:t>
      </w:r>
      <w:proofErr w:type="spellEnd"/>
      <w:r w:rsidRPr="00A363F8">
        <w:rPr>
          <w:rFonts w:ascii="Times New Roman" w:hAnsi="Times New Roman"/>
          <w:sz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</w:rPr>
        <w:t>kriteria</w:t>
      </w:r>
      <w:proofErr w:type="spellEnd"/>
      <w:r w:rsidRPr="00A363F8">
        <w:rPr>
          <w:rFonts w:ascii="Times New Roman" w:hAnsi="Times New Roman"/>
          <w:sz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</w:rPr>
        <w:t>penilaian</w:t>
      </w:r>
      <w:proofErr w:type="spellEnd"/>
      <w:r w:rsidRPr="00A363F8">
        <w:rPr>
          <w:rFonts w:ascii="Times New Roman" w:hAnsi="Times New Roman"/>
          <w:sz w:val="24"/>
        </w:rPr>
        <w:t>.</w:t>
      </w:r>
    </w:p>
    <w:p w:rsidR="00ED3421" w:rsidRPr="00A363F8" w:rsidRDefault="00D8578E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A363F8">
        <w:rPr>
          <w:rFonts w:ascii="Times New Roman" w:hAnsi="Times New Roman"/>
          <w:sz w:val="24"/>
          <w:szCs w:val="24"/>
        </w:rPr>
        <w:t>Pengumuman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pemenang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akan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dilakukan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pada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puncak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perayaan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HKN 5</w:t>
      </w:r>
      <w:r w:rsidRPr="00A363F8">
        <w:rPr>
          <w:rFonts w:ascii="Times New Roman" w:hAnsi="Times New Roman"/>
          <w:sz w:val="24"/>
          <w:szCs w:val="24"/>
          <w:lang w:val="id-ID"/>
        </w:rPr>
        <w:t>6</w:t>
      </w:r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Poltekkes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Kemenkes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363F8">
        <w:rPr>
          <w:rFonts w:ascii="Times New Roman" w:hAnsi="Times New Roman"/>
          <w:sz w:val="24"/>
          <w:szCs w:val="24"/>
        </w:rPr>
        <w:t xml:space="preserve">Banjarmasin  </w:t>
      </w:r>
      <w:proofErr w:type="spellStart"/>
      <w:r w:rsidRPr="00A363F8">
        <w:rPr>
          <w:rFonts w:ascii="Times New Roman" w:hAnsi="Times New Roman"/>
          <w:sz w:val="24"/>
          <w:szCs w:val="24"/>
        </w:rPr>
        <w:t>pada</w:t>
      </w:r>
      <w:proofErr w:type="spellEnd"/>
      <w:proofErr w:type="gramEnd"/>
      <w:r w:rsidRPr="00A363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63F8">
        <w:rPr>
          <w:rFonts w:ascii="Times New Roman" w:hAnsi="Times New Roman"/>
          <w:sz w:val="24"/>
          <w:szCs w:val="24"/>
        </w:rPr>
        <w:t>hari</w:t>
      </w:r>
      <w:proofErr w:type="spellEnd"/>
      <w:r w:rsidRPr="00A363F8">
        <w:rPr>
          <w:rFonts w:ascii="Times New Roman" w:hAnsi="Times New Roman"/>
          <w:sz w:val="24"/>
          <w:szCs w:val="24"/>
        </w:rPr>
        <w:t xml:space="preserve"> </w:t>
      </w:r>
      <w:r w:rsidRPr="00A363F8">
        <w:rPr>
          <w:rFonts w:ascii="Times New Roman" w:hAnsi="Times New Roman"/>
          <w:sz w:val="24"/>
          <w:szCs w:val="24"/>
          <w:lang w:val="id-ID"/>
        </w:rPr>
        <w:t>Senin. 23 November 2020.</w:t>
      </w: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p w:rsidR="00ED3421" w:rsidRPr="00A363F8" w:rsidRDefault="00ED3421">
      <w:pPr>
        <w:spacing w:after="0" w:line="360" w:lineRule="auto"/>
        <w:rPr>
          <w:rFonts w:ascii="Times New Roman" w:hAnsi="Times New Roman"/>
        </w:rPr>
      </w:pPr>
    </w:p>
    <w:sectPr w:rsidR="00ED3421" w:rsidRPr="00A363F8">
      <w:headerReference w:type="default" r:id="rId12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CB5" w:rsidRDefault="00D8578E">
      <w:pPr>
        <w:spacing w:after="0" w:line="240" w:lineRule="auto"/>
      </w:pPr>
      <w:r>
        <w:separator/>
      </w:r>
    </w:p>
  </w:endnote>
  <w:endnote w:type="continuationSeparator" w:id="0">
    <w:p w:rsidR="00597CB5" w:rsidRDefault="00D8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charset w:val="8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charset w:val="8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CB5" w:rsidRDefault="00D8578E">
      <w:pPr>
        <w:spacing w:after="0" w:line="240" w:lineRule="auto"/>
      </w:pPr>
      <w:r>
        <w:separator/>
      </w:r>
    </w:p>
  </w:footnote>
  <w:footnote w:type="continuationSeparator" w:id="0">
    <w:p w:rsidR="00597CB5" w:rsidRDefault="00D85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421" w:rsidRDefault="00D8578E">
    <w:pPr>
      <w:spacing w:after="0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5568315</wp:posOffset>
          </wp:positionH>
          <wp:positionV relativeFrom="margin">
            <wp:posOffset>-1372235</wp:posOffset>
          </wp:positionV>
          <wp:extent cx="981075" cy="981075"/>
          <wp:effectExtent l="0" t="0" r="0" b="0"/>
          <wp:wrapSquare wrapText="bothSides"/>
          <wp:docPr id="6" name="Picture 1" descr="C:\Documents and Settings\Administrator\My Documents\Data Sekretaris BEM\BEM\BE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C:\Documents and Settings\Administrator\My Documents\Data Sekretaris BEM\BEM\B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-535940</wp:posOffset>
          </wp:positionH>
          <wp:positionV relativeFrom="margin">
            <wp:posOffset>-1315085</wp:posOffset>
          </wp:positionV>
          <wp:extent cx="904875" cy="904875"/>
          <wp:effectExtent l="0" t="0" r="0" b="0"/>
          <wp:wrapSquare wrapText="bothSides"/>
          <wp:docPr id="5" name="Picture 2" descr="C:\Documents and Settings\Administrator\My Documents\Data Sekretaris BEM\BEM 12-13\poltekkes lam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C:\Documents and Settings\Administrator\My Documents\Data Sekretaris BEM\BEM 12-13\poltekkes lam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 w:val="24"/>
        <w:szCs w:val="24"/>
      </w:rPr>
      <w:t>BADAN EKSEKUTIF MAHASISWA</w:t>
    </w:r>
  </w:p>
  <w:p w:rsidR="00ED3421" w:rsidRDefault="00D8578E">
    <w:pPr>
      <w:pStyle w:val="Header"/>
      <w:tabs>
        <w:tab w:val="center" w:pos="3828"/>
      </w:tabs>
      <w:spacing w:after="0"/>
      <w:jc w:val="center"/>
      <w:rPr>
        <w:rFonts w:ascii="Times New Roman" w:hAnsi="Times New Roman"/>
        <w:b/>
        <w:sz w:val="24"/>
        <w:szCs w:val="24"/>
        <w:lang w:val="en-US" w:eastAsia="en-US"/>
      </w:rPr>
    </w:pPr>
    <w:r>
      <w:rPr>
        <w:rFonts w:ascii="Times New Roman" w:hAnsi="Times New Roman"/>
        <w:b/>
        <w:sz w:val="24"/>
        <w:szCs w:val="24"/>
        <w:lang w:val="en-US" w:eastAsia="en-US"/>
      </w:rPr>
      <w:t>POLITEKNIK KESEHATAN BANJARMASIN</w:t>
    </w:r>
  </w:p>
  <w:p w:rsidR="00ED3421" w:rsidRDefault="00D8578E">
    <w:pPr>
      <w:pStyle w:val="Header"/>
      <w:tabs>
        <w:tab w:val="center" w:pos="3828"/>
      </w:tabs>
      <w:spacing w:after="0"/>
      <w:jc w:val="center"/>
      <w:rPr>
        <w:rFonts w:ascii="Times New Roman" w:hAnsi="Times New Roman"/>
        <w:sz w:val="24"/>
        <w:szCs w:val="24"/>
        <w:lang w:val="en-US" w:eastAsia="en-US"/>
      </w:rPr>
    </w:pPr>
    <w:proofErr w:type="spellStart"/>
    <w:proofErr w:type="gramStart"/>
    <w:r>
      <w:rPr>
        <w:rFonts w:ascii="Times New Roman" w:hAnsi="Times New Roman"/>
        <w:sz w:val="24"/>
        <w:szCs w:val="24"/>
        <w:lang w:val="en-US" w:eastAsia="en-US"/>
      </w:rPr>
      <w:t>Sekretariat</w:t>
    </w:r>
    <w:proofErr w:type="spellEnd"/>
    <w:r>
      <w:rPr>
        <w:rFonts w:ascii="Times New Roman" w:hAnsi="Times New Roman"/>
        <w:sz w:val="24"/>
        <w:szCs w:val="24"/>
        <w:lang w:val="en-US" w:eastAsia="en-US"/>
      </w:rPr>
      <w:t xml:space="preserve"> :</w:t>
    </w:r>
    <w:proofErr w:type="gramEnd"/>
    <w:r>
      <w:rPr>
        <w:rFonts w:ascii="Times New Roman" w:hAnsi="Times New Roman"/>
        <w:sz w:val="24"/>
        <w:szCs w:val="24"/>
        <w:lang w:val="en-US" w:eastAsia="en-US"/>
      </w:rPr>
      <w:t xml:space="preserve"> Jl. </w:t>
    </w:r>
    <w:proofErr w:type="spellStart"/>
    <w:r>
      <w:rPr>
        <w:rFonts w:ascii="Times New Roman" w:hAnsi="Times New Roman"/>
        <w:sz w:val="24"/>
        <w:szCs w:val="24"/>
        <w:lang w:val="en-US" w:eastAsia="en-US"/>
      </w:rPr>
      <w:t>H.Mistarcokrokusumo</w:t>
    </w:r>
    <w:proofErr w:type="spellEnd"/>
    <w:r>
      <w:rPr>
        <w:rFonts w:ascii="Times New Roman" w:hAnsi="Times New Roman"/>
        <w:sz w:val="24"/>
        <w:szCs w:val="24"/>
        <w:lang w:val="en-US" w:eastAsia="en-US"/>
      </w:rPr>
      <w:t xml:space="preserve"> No.1A RT.01 </w:t>
    </w:r>
    <w:proofErr w:type="spellStart"/>
    <w:r>
      <w:rPr>
        <w:rFonts w:ascii="Times New Roman" w:hAnsi="Times New Roman"/>
        <w:sz w:val="24"/>
        <w:szCs w:val="24"/>
        <w:lang w:val="en-US" w:eastAsia="en-US"/>
      </w:rPr>
      <w:t>Sei.Besar</w:t>
    </w:r>
    <w:proofErr w:type="spellEnd"/>
    <w:r>
      <w:rPr>
        <w:rFonts w:ascii="Times New Roman" w:hAnsi="Times New Roman"/>
        <w:sz w:val="24"/>
        <w:szCs w:val="24"/>
        <w:lang w:val="en-US" w:eastAsia="en-US"/>
      </w:rPr>
      <w:t xml:space="preserve"> </w:t>
    </w:r>
    <w:proofErr w:type="spellStart"/>
    <w:r>
      <w:rPr>
        <w:rFonts w:ascii="Times New Roman" w:hAnsi="Times New Roman"/>
        <w:sz w:val="24"/>
        <w:szCs w:val="24"/>
        <w:lang w:val="en-US" w:eastAsia="en-US"/>
      </w:rPr>
      <w:t>Banjarbaru</w:t>
    </w:r>
    <w:proofErr w:type="spellEnd"/>
  </w:p>
  <w:p w:rsidR="00ED3421" w:rsidRDefault="00D8578E">
    <w:pPr>
      <w:pStyle w:val="Header"/>
      <w:pBdr>
        <w:bottom w:val="single" w:sz="24" w:space="1" w:color="auto"/>
      </w:pBdr>
      <w:tabs>
        <w:tab w:val="center" w:pos="3828"/>
      </w:tabs>
      <w:spacing w:after="0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  <w:lang w:val="en-US" w:eastAsia="en-US"/>
      </w:rPr>
      <w:t xml:space="preserve">Kalimantan Selatan </w:t>
    </w:r>
    <w:proofErr w:type="spellStart"/>
    <w:r>
      <w:rPr>
        <w:rFonts w:ascii="Times New Roman" w:hAnsi="Times New Roman"/>
        <w:sz w:val="24"/>
        <w:szCs w:val="24"/>
        <w:lang w:val="en-US" w:eastAsia="en-US"/>
      </w:rPr>
      <w:t>Telp</w:t>
    </w:r>
    <w:proofErr w:type="spellEnd"/>
    <w:r>
      <w:rPr>
        <w:rFonts w:ascii="Times New Roman" w:hAnsi="Times New Roman"/>
        <w:sz w:val="24"/>
        <w:szCs w:val="24"/>
        <w:lang w:val="en-US" w:eastAsia="en-US"/>
      </w:rPr>
      <w:t xml:space="preserve">. (0511) </w:t>
    </w:r>
    <w:r>
      <w:rPr>
        <w:rFonts w:ascii="Times New Roman" w:hAnsi="Times New Roman"/>
        <w:sz w:val="24"/>
        <w:szCs w:val="24"/>
      </w:rPr>
      <w:t>477326</w:t>
    </w:r>
  </w:p>
  <w:p w:rsidR="00ED3421" w:rsidRDefault="00ED3421">
    <w:pPr>
      <w:pStyle w:val="Header"/>
      <w:pBdr>
        <w:bottom w:val="single" w:sz="24" w:space="1" w:color="auto"/>
      </w:pBdr>
      <w:tabs>
        <w:tab w:val="center" w:pos="3828"/>
      </w:tabs>
      <w:spacing w:after="0"/>
      <w:jc w:val="center"/>
      <w:rPr>
        <w:rFonts w:ascii="Times New Roman" w:hAnsi="Times New Roman"/>
        <w:sz w:val="24"/>
        <w:szCs w:val="24"/>
        <w:lang w:val="en-US" w:eastAsia="en-US"/>
      </w:rPr>
    </w:pPr>
  </w:p>
  <w:p w:rsidR="00ED3421" w:rsidRDefault="00ED34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000006"/>
    <w:multiLevelType w:val="multilevel"/>
    <w:tmpl w:val="0000000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204" w:hanging="360"/>
      </w:pPr>
      <w:rPr>
        <w:rFonts w:ascii="Times New Roman" w:eastAsia="Calibri" w:hAnsi="Times New Roman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B"/>
    <w:multiLevelType w:val="multilevel"/>
    <w:tmpl w:val="0000000B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165480"/>
    <w:multiLevelType w:val="multilevel"/>
    <w:tmpl w:val="0C165480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6F0422A"/>
    <w:multiLevelType w:val="multilevel"/>
    <w:tmpl w:val="1BE69F3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421"/>
    <w:rsid w:val="00597CB5"/>
    <w:rsid w:val="007F543F"/>
    <w:rsid w:val="0081357D"/>
    <w:rsid w:val="00A363F8"/>
    <w:rsid w:val="00D8578E"/>
    <w:rsid w:val="00E5465B"/>
    <w:rsid w:val="00ED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pPr>
      <w:tabs>
        <w:tab w:val="center" w:pos="4680"/>
        <w:tab w:val="right" w:pos="9360"/>
      </w:tabs>
    </w:pPr>
    <w:rPr>
      <w:lang w:val="zh-CN" w:eastAsia="zh-CN"/>
    </w:r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  <w:rPr>
      <w:lang w:val="zh-CN" w:eastAsia="zh-CN"/>
    </w:rPr>
  </w:style>
  <w:style w:type="character" w:styleId="Hyperlink">
    <w:name w:val="Hyperlink"/>
    <w:uiPriority w:val="99"/>
    <w:unhideWhenUsed/>
    <w:qFormat/>
    <w:rPr>
      <w:rFonts w:ascii="Calibri" w:eastAsia="Calibri" w:hAnsi="Calibri" w:cs="Times New Roman"/>
      <w:color w:val="0000FF"/>
      <w:u w:val="single"/>
    </w:rPr>
  </w:style>
  <w:style w:type="character" w:customStyle="1" w:styleId="HeaderChar">
    <w:name w:val="Header Char"/>
    <w:link w:val="Header"/>
    <w:qFormat/>
    <w:rPr>
      <w:rFonts w:ascii="Calibri" w:eastAsia="Calibri" w:hAnsi="Calibri" w:cs="Times New Roman"/>
      <w:sz w:val="22"/>
      <w:szCs w:val="22"/>
    </w:rPr>
  </w:style>
  <w:style w:type="character" w:customStyle="1" w:styleId="FooterChar">
    <w:name w:val="Footer Char"/>
    <w:link w:val="Footer"/>
    <w:qFormat/>
    <w:rPr>
      <w:rFonts w:ascii="Calibri" w:eastAsia="Calibri" w:hAnsi="Calibri" w:cs="Times New Roman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s1">
    <w:name w:val="s1"/>
    <w:rPr>
      <w:rFonts w:ascii="Helvetica" w:eastAsia="Helvetica" w:hAnsi="Helvetica" w:cs="Helvetica"/>
      <w:sz w:val="24"/>
      <w:szCs w:val="24"/>
    </w:rPr>
  </w:style>
  <w:style w:type="paragraph" w:customStyle="1" w:styleId="p1">
    <w:name w:val="p1"/>
    <w:pPr>
      <w:spacing w:after="0" w:line="259" w:lineRule="auto"/>
    </w:pPr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pPr>
      <w:tabs>
        <w:tab w:val="center" w:pos="4680"/>
        <w:tab w:val="right" w:pos="9360"/>
      </w:tabs>
    </w:pPr>
    <w:rPr>
      <w:lang w:val="zh-CN" w:eastAsia="zh-CN"/>
    </w:r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  <w:rPr>
      <w:lang w:val="zh-CN" w:eastAsia="zh-CN"/>
    </w:rPr>
  </w:style>
  <w:style w:type="character" w:styleId="Hyperlink">
    <w:name w:val="Hyperlink"/>
    <w:uiPriority w:val="99"/>
    <w:unhideWhenUsed/>
    <w:qFormat/>
    <w:rPr>
      <w:rFonts w:ascii="Calibri" w:eastAsia="Calibri" w:hAnsi="Calibri" w:cs="Times New Roman"/>
      <w:color w:val="0000FF"/>
      <w:u w:val="single"/>
    </w:rPr>
  </w:style>
  <w:style w:type="character" w:customStyle="1" w:styleId="HeaderChar">
    <w:name w:val="Header Char"/>
    <w:link w:val="Header"/>
    <w:qFormat/>
    <w:rPr>
      <w:rFonts w:ascii="Calibri" w:eastAsia="Calibri" w:hAnsi="Calibri" w:cs="Times New Roman"/>
      <w:sz w:val="22"/>
      <w:szCs w:val="22"/>
    </w:rPr>
  </w:style>
  <w:style w:type="character" w:customStyle="1" w:styleId="FooterChar">
    <w:name w:val="Footer Char"/>
    <w:link w:val="Footer"/>
    <w:qFormat/>
    <w:rPr>
      <w:rFonts w:ascii="Calibri" w:eastAsia="Calibri" w:hAnsi="Calibri" w:cs="Times New Roman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s1">
    <w:name w:val="s1"/>
    <w:rPr>
      <w:rFonts w:ascii="Helvetica" w:eastAsia="Helvetica" w:hAnsi="Helvetica" w:cs="Helvetica"/>
      <w:sz w:val="24"/>
      <w:szCs w:val="24"/>
    </w:rPr>
  </w:style>
  <w:style w:type="paragraph" w:customStyle="1" w:styleId="p1">
    <w:name w:val="p1"/>
    <w:pPr>
      <w:spacing w:after="0" w:line="259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AADAA8-EB21-4495-AE82-865E5D3AB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WINDOWS 8.1</cp:lastModifiedBy>
  <cp:revision>16</cp:revision>
  <dcterms:created xsi:type="dcterms:W3CDTF">2019-09-21T11:30:00Z</dcterms:created>
  <dcterms:modified xsi:type="dcterms:W3CDTF">2020-11-07T01:50:00Z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2052-10.16.0</vt:lpwstr>
  </property>
</Properties>
</file>